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1031083526"/>
        <w:docPartObj>
          <w:docPartGallery w:val="Cover Pages"/>
          <w:docPartUnique/>
        </w:docPartObj>
      </w:sdtPr>
      <w:sdtEndPr/>
      <w:sdtContent>
        <w:p w:rsidR="0020396D" w:rsidRDefault="0020396D">
          <w:r>
            <w:rPr>
              <w:noProof/>
            </w:rPr>
            <mc:AlternateContent>
              <mc:Choice Requires="wps">
                <w:drawing>
                  <wp:anchor distT="0" distB="0" distL="114300" distR="114300" simplePos="0" relativeHeight="251660288" behindDoc="1" locked="0" layoutInCell="1" allowOverlap="1" wp14:anchorId="0C22816D" wp14:editId="22CBD7D7">
                    <wp:simplePos x="0" y="0"/>
                    <wp:positionH relativeFrom="margin">
                      <wp:align>center</wp:align>
                    </wp:positionH>
                    <mc:AlternateContent>
                      <mc:Choice Requires="wp14">
                        <wp:positionV relativeFrom="margin">
                          <wp14:pctPosVOffset>-5000</wp14:pctPosVOffset>
                        </wp:positionV>
                      </mc:Choice>
                      <mc:Fallback>
                        <wp:positionV relativeFrom="page">
                          <wp:posOffset>502920</wp:posOffset>
                        </wp:positionV>
                      </mc:Fallback>
                    </mc:AlternateContent>
                    <wp:extent cx="6537960" cy="5349240"/>
                    <wp:effectExtent l="0" t="0" r="0" b="0"/>
                    <wp:wrapNone/>
                    <wp:docPr id="382"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5349240"/>
                            </a:xfrm>
                            <a:prstGeom prst="rect">
                              <a:avLst/>
                            </a:prstGeom>
                            <a:extLst>
                              <a:ext uri="{53640926-AAD7-44D8-BBD7-CCE9431645EC}">
                                <a14:shadowObscured xmlns:a14="http://schemas.microsoft.com/office/drawing/2010/main" val="1"/>
                              </a:ext>
                            </a:extLst>
                          </wps:spPr>
                          <wps:style>
                            <a:lnRef idx="0">
                              <a:scrgbClr r="0" g="0" b="0"/>
                            </a:lnRef>
                            <a:fillRef idx="1003">
                              <a:schemeClr val="dk1"/>
                            </a:fillRef>
                            <a:effectRef idx="0">
                              <a:scrgbClr r="0" g="0" b="0"/>
                            </a:effectRef>
                            <a:fontRef idx="major"/>
                          </wps:style>
                          <wps:txbx>
                            <w:txbxContent>
                              <w:sdt>
                                <w:sdtPr>
                                  <w:rPr>
                                    <w:rFonts w:asciiTheme="majorHAnsi" w:eastAsiaTheme="majorEastAsia" w:hAnsiTheme="majorHAnsi" w:cstheme="majorBidi"/>
                                    <w:color w:val="FFFFFF" w:themeColor="background1"/>
                                    <w:sz w:val="84"/>
                                    <w:szCs w:val="84"/>
                                  </w:rPr>
                                  <w:alias w:val="Título"/>
                                  <w:id w:val="1550341699"/>
                                  <w:dataBinding w:prefixMappings="xmlns:ns0='http://schemas.openxmlformats.org/package/2006/metadata/core-properties' xmlns:ns1='http://purl.org/dc/elements/1.1/'" w:xpath="/ns0:coreProperties[1]/ns1:title[1]" w:storeItemID="{6C3C8BC8-F283-45AE-878A-BAB7291924A1}"/>
                                  <w:text/>
                                </w:sdtPr>
                                <w:sdtEndPr/>
                                <w:sdtContent>
                                  <w:p w:rsidR="0020396D" w:rsidRDefault="0020396D">
                                    <w:pPr>
                                      <w:pStyle w:val="SemEspaamento"/>
                                      <w:rPr>
                                        <w:rFonts w:asciiTheme="majorHAnsi" w:eastAsiaTheme="majorEastAsia" w:hAnsiTheme="majorHAnsi" w:cstheme="majorBidi"/>
                                        <w:color w:val="FFFFFF" w:themeColor="background1"/>
                                        <w:sz w:val="84"/>
                                        <w:szCs w:val="84"/>
                                      </w:rPr>
                                    </w:pPr>
                                    <w:r>
                                      <w:rPr>
                                        <w:rFonts w:asciiTheme="majorHAnsi" w:eastAsiaTheme="majorEastAsia" w:hAnsiTheme="majorHAnsi" w:cstheme="majorBidi"/>
                                        <w:color w:val="FFFFFF" w:themeColor="background1"/>
                                        <w:sz w:val="84"/>
                                        <w:szCs w:val="84"/>
                                      </w:rPr>
                                      <w:t>Crazy Star Racing</w:t>
                                    </w:r>
                                  </w:p>
                                </w:sdtContent>
                              </w:sdt>
                            </w:txbxContent>
                          </wps:txbx>
                          <wps:bodyPr rot="0" vert="horz" wrap="square" lIns="228600" tIns="45720" rIns="1371600" bIns="91440" anchor="b" anchorCtr="0" upright="1">
                            <a:noAutofit/>
                          </wps:bodyPr>
                        </wps:wsp>
                      </a:graphicData>
                    </a:graphic>
                    <wp14:sizeRelH relativeFrom="margin">
                      <wp14:pctWidth>110000</wp14:pctWidth>
                    </wp14:sizeRelH>
                    <wp14:sizeRelV relativeFrom="margin">
                      <wp14:pctHeight>65000</wp14:pctHeight>
                    </wp14:sizeRelV>
                  </wp:anchor>
                </w:drawing>
              </mc:Choice>
              <mc:Fallback>
                <w:pict>
                  <v:rect w14:anchorId="0C22816D" id="Retângulo 6" o:spid="_x0000_s1026" style="position:absolute;margin-left:0;margin-top:0;width:514.8pt;height:421.2pt;z-index:-251656192;visibility:visible;mso-wrap-style:square;mso-width-percent:1100;mso-height-percent:650;mso-top-percent:-50;mso-wrap-distance-left:9pt;mso-wrap-distance-top:0;mso-wrap-distance-right:9pt;mso-wrap-distance-bottom:0;mso-position-horizontal:center;mso-position-horizontal-relative:margin;mso-position-vertical-relative:margin;mso-width-percent:1100;mso-height-percent:650;mso-top-percent:-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" stroked="f">
                    <v:fill r:id="rId9" o:title="" recolor="t" rotate="t" type="tile"/>
                    <v:imagedata recolortarget="#121212 [2992]"/>
                    <v:textbox inset="18pt,,108pt,7.2pt">
                      <w:txbxContent>
                        <w:sdt>
                          <w:sdtPr>
                            <w:rPr>
                              <w:rFonts w:asciiTheme="majorHAnsi" w:eastAsiaTheme="majorEastAsia" w:hAnsiTheme="majorHAnsi" w:cstheme="majorBidi"/>
                              <w:color w:val="FFFFFF" w:themeColor="background1"/>
                              <w:sz w:val="84"/>
                              <w:szCs w:val="84"/>
                            </w:rPr>
                            <w:alias w:val="Título"/>
                            <w:id w:val="1550341699"/>
                            <w:dataBinding w:prefixMappings="xmlns:ns0='http://schemas.openxmlformats.org/package/2006/metadata/core-properties' xmlns:ns1='http://purl.org/dc/elements/1.1/'" w:xpath="/ns0:coreProperties[1]/ns1:title[1]" w:storeItemID="{6C3C8BC8-F283-45AE-878A-BAB7291924A1}"/>
                            <w:text/>
                          </w:sdtPr>
                          <w:sdtEndPr/>
                          <w:sdtContent>
                            <w:p w:rsidR="0020396D" w:rsidRDefault="0020396D">
                              <w:pPr>
                                <w:pStyle w:val="SemEspaamento"/>
                                <w:rPr>
                                  <w:rFonts w:asciiTheme="majorHAnsi" w:eastAsiaTheme="majorEastAsia" w:hAnsiTheme="majorHAnsi" w:cstheme="majorBidi"/>
                                  <w:color w:val="FFFFFF" w:themeColor="background1"/>
                                  <w:sz w:val="84"/>
                                  <w:szCs w:val="84"/>
                                </w:rPr>
                              </w:pPr>
                              <w:r>
                                <w:rPr>
                                  <w:rFonts w:asciiTheme="majorHAnsi" w:eastAsiaTheme="majorEastAsia" w:hAnsiTheme="majorHAnsi" w:cstheme="majorBidi"/>
                                  <w:color w:val="FFFFFF" w:themeColor="background1"/>
                                  <w:sz w:val="84"/>
                                  <w:szCs w:val="84"/>
                                </w:rPr>
                                <w:t>Crazy Star Racing</w:t>
                              </w:r>
                            </w:p>
                          </w:sdtContent>
                        </w:sdt>
                      </w:txbxContent>
                    </v:textbox>
                    <w10:wrap anchorx="margin" anchory="margin"/>
                  </v:rect>
                </w:pict>
              </mc:Fallback>
            </mc:AlternateContent>
          </w:r>
        </w:p>
        <w:p w:rsidR="0020396D" w:rsidRDefault="0020396D"/>
        <w:p w:rsidR="0020396D" w:rsidRDefault="0020396D"/>
        <w:p w:rsidR="0020396D" w:rsidRDefault="0020396D"/>
        <w:p w:rsidR="0020396D" w:rsidRDefault="0020396D">
          <w:pPr>
            <w:spacing w:line="240" w:lineRule="auto"/>
            <w:rPr>
              <w:b/>
              <w:bCs/>
              <w:sz w:val="36"/>
              <w:szCs w:val="36"/>
            </w:rPr>
          </w:pPr>
          <w:r>
            <w:rPr>
              <w:noProof/>
            </w:rPr>
            <mc:AlternateContent>
              <mc:Choice Requires="wps">
                <w:drawing>
                  <wp:anchor distT="0" distB="0" distL="114300" distR="114300" simplePos="0" relativeHeight="251663360" behindDoc="0" locked="0" layoutInCell="1" allowOverlap="1" wp14:anchorId="62ED0B72" wp14:editId="3ADCFC91">
                    <wp:simplePos x="0" y="0"/>
                    <mc:AlternateContent>
                      <mc:Choice Requires="wp14">
                        <wp:positionH relativeFrom="margin">
                          <wp14:pctPosHOffset>44500</wp14:pctPosHOffset>
                        </wp:positionH>
                      </mc:Choice>
                      <mc:Fallback>
                        <wp:positionH relativeFrom="page">
                          <wp:posOffset>3559175</wp:posOffset>
                        </wp:positionH>
                      </mc:Fallback>
                    </mc:AlternateContent>
                    <mc:AlternateContent>
                      <mc:Choice Requires="wp14">
                        <wp:positionV relativeFrom="margin">
                          <wp14:pctPosVOffset>59000</wp14:pctPosVOffset>
                        </wp:positionV>
                      </mc:Choice>
                      <mc:Fallback>
                        <wp:positionV relativeFrom="page">
                          <wp:posOffset>5769610</wp:posOffset>
                        </wp:positionV>
                      </mc:Fallback>
                    </mc:AlternateContent>
                    <wp:extent cx="3596005" cy="3703320"/>
                    <wp:effectExtent l="0" t="0" r="0" b="0"/>
                    <wp:wrapNone/>
                    <wp:docPr id="387" name="Caixa de Texto 387"/>
                    <wp:cNvGraphicFramePr/>
                    <a:graphic xmlns:a="http://schemas.openxmlformats.org/drawingml/2006/main">
                      <a:graphicData uri="http://schemas.microsoft.com/office/word/2010/wordprocessingShape">
                        <wps:wsp>
                          <wps:cNvSpPr txBox="1"/>
                          <wps:spPr>
                            <a:xfrm>
                              <a:off x="0" y="0"/>
                              <a:ext cx="3596005" cy="370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434342" w:themeColor="text2"/>
                                    <w:sz w:val="40"/>
                                    <w:szCs w:val="40"/>
                                  </w:rPr>
                                  <w:alias w:val="Autor"/>
                                  <w:id w:val="-801616311"/>
                                  <w:dataBinding w:prefixMappings="xmlns:ns0='http://schemas.openxmlformats.org/package/2006/metadata/core-properties' xmlns:ns1='http://purl.org/dc/elements/1.1/'" w:xpath="/ns0:coreProperties[1]/ns1:creator[1]" w:storeItemID="{6C3C8BC8-F283-45AE-878A-BAB7291924A1}"/>
                                  <w:text/>
                                </w:sdtPr>
                                <w:sdtEndPr/>
                                <w:sdtContent>
                                  <w:p w:rsidR="0020396D" w:rsidRDefault="0020396D">
                                    <w:pPr>
                                      <w:suppressOverlap/>
                                      <w:rPr>
                                        <w:rFonts w:asciiTheme="majorHAnsi" w:eastAsiaTheme="majorEastAsia" w:hAnsiTheme="majorHAnsi" w:cstheme="majorBidi"/>
                                        <w:color w:val="434342" w:themeColor="text2"/>
                                        <w:sz w:val="40"/>
                                        <w:szCs w:val="40"/>
                                      </w:rPr>
                                    </w:pPr>
                                    <w:r>
                                      <w:rPr>
                                        <w:rFonts w:asciiTheme="majorHAnsi" w:eastAsiaTheme="majorEastAsia" w:hAnsiTheme="majorHAnsi" w:cstheme="majorBidi"/>
                                        <w:color w:val="434342" w:themeColor="text2"/>
                                        <w:sz w:val="40"/>
                                        <w:szCs w:val="40"/>
                                      </w:rPr>
                                      <w:t>Game Design</w:t>
                                    </w:r>
                                  </w:p>
                                </w:sdtContent>
                              </w:sdt>
                              <w:sdt>
                                <w:sdtPr>
                                  <w:rPr>
                                    <w:color w:val="434342" w:themeColor="text2"/>
                                  </w:rPr>
                                  <w:alias w:val="Resumo"/>
                                  <w:id w:val="-1607958633"/>
                                  <w:showingPlcHdr/>
                                  <w:dataBinding w:prefixMappings="xmlns:ns0='http://schemas.microsoft.com/office/2006/coverPageProps'" w:xpath="/ns0:CoverPageProperties[1]/ns0:Abstract[1]" w:storeItemID="{55AF091B-3C7A-41E3-B477-F2FDAA23CFDA}"/>
                                  <w:text/>
                                </w:sdtPr>
                                <w:sdtEndPr/>
                                <w:sdtContent>
                                  <w:p w:rsidR="0020396D" w:rsidRDefault="0020396D">
                                    <w:pPr>
                                      <w:suppressOverlap/>
                                      <w:rPr>
                                        <w:color w:val="434342" w:themeColor="text2"/>
                                      </w:rPr>
                                    </w:pPr>
                                    <w:r>
                                      <w:rPr>
                                        <w:color w:val="434342" w:themeColor="text2"/>
                                      </w:rPr>
                                      <w:t xml:space="preserve">     </w:t>
                                    </w:r>
                                  </w:p>
                                </w:sdtContent>
                              </w:sdt>
                              <w:p w:rsidR="0020396D" w:rsidRDefault="0020396D"/>
                              <w:p w:rsidR="00345F94" w:rsidRDefault="00345F94"/>
                              <w:p w:rsidR="00345F94" w:rsidRDefault="00345F94"/>
                              <w:p w:rsidR="00345F94" w:rsidRDefault="00345F94"/>
                              <w:p w:rsidR="0020396D" w:rsidRPr="0020396D" w:rsidRDefault="0020396D">
                                <w:pPr>
                                  <w:rPr>
                                    <w:b/>
                                    <w:color w:val="2D393C" w:themeColor="background2" w:themeShade="40"/>
                                  </w:rPr>
                                </w:pPr>
                                <w:r w:rsidRPr="0020396D">
                                  <w:rPr>
                                    <w:b/>
                                    <w:color w:val="2D393C" w:themeColor="background2" w:themeShade="40"/>
                                  </w:rPr>
                                  <w:t>Equipe:</w:t>
                                </w:r>
                              </w:p>
                              <w:p w:rsidR="0020396D" w:rsidRDefault="0020396D"/>
                              <w:p w:rsidR="0020396D" w:rsidRDefault="0020396D">
                                <w:r w:rsidRPr="0020396D">
                                  <w:rPr>
                                    <w:b/>
                                  </w:rPr>
                                  <w:t>Caio César</w:t>
                                </w:r>
                                <w:r>
                                  <w:t xml:space="preserve"> (ccss2)</w:t>
                                </w:r>
                              </w:p>
                              <w:p w:rsidR="0020396D" w:rsidRDefault="0020396D">
                                <w:r w:rsidRPr="0020396D">
                                  <w:rPr>
                                    <w:b/>
                                  </w:rPr>
                                  <w:t>Ivson Diniz</w:t>
                                </w:r>
                                <w:r>
                                  <w:t xml:space="preserve"> (ids)</w:t>
                                </w:r>
                              </w:p>
                            </w:txbxContent>
                          </wps:txbx>
                          <wps:bodyPr rot="0" spcFirstLastPara="0" vertOverflow="overflow" horzOverflow="overflow" vert="horz" wrap="square" lIns="91440" tIns="182880" rIns="91440" bIns="91440" numCol="1" spcCol="0" rtlCol="0" fromWordArt="0" anchor="t" anchorCtr="0" forceAA="0" compatLnSpc="1">
                            <a:prstTxWarp prst="textNoShape">
                              <a:avLst/>
                            </a:prstTxWarp>
                            <a:noAutofit/>
                          </wps:bodyPr>
                        </wps:wsp>
                      </a:graphicData>
                    </a:graphic>
                    <wp14:sizeRelH relativeFrom="margin">
                      <wp14:pctWidth>60500</wp14:pctWidth>
                    </wp14:sizeRelH>
                    <wp14:sizeRelV relativeFrom="margin">
                      <wp14:pctHeight>45000</wp14:pctHeight>
                    </wp14:sizeRelV>
                  </wp:anchor>
                </w:drawing>
              </mc:Choice>
              <mc:Fallback>
                <w:pict>
                  <v:shapetype w14:anchorId="62ED0B72" id="_x0000_t202" coordsize="21600,21600" o:spt="202" path="m,l,21600r21600,l21600,xe">
                    <v:stroke joinstyle="miter"/>
                    <v:path gradientshapeok="t" o:connecttype="rect"/>
                  </v:shapetype>
                  <v:shape id="Caixa de Texto 387" o:spid="_x0000_s1027" type="#_x0000_t202" style="position:absolute;margin-left:0;margin-top:0;width:283.15pt;height:291.6pt;z-index:251663360;visibility:visible;mso-wrap-style:square;mso-width-percent:605;mso-height-percent:450;mso-left-percent:445;mso-top-percent:590;mso-wrap-distance-left:9pt;mso-wrap-distance-top:0;mso-wrap-distance-right:9pt;mso-wrap-distance-bottom:0;mso-position-horizontal-relative:margin;mso-position-vertical-relative:margin;mso-width-percent:605;mso-height-percent:450;mso-left-percent:445;mso-top-percent:5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" filled="f" stroked="f" strokeweight=".5pt">
                    <v:textbox inset=",14.4pt,,7.2pt">
                      <w:txbxContent>
                        <w:sdt>
                          <w:sdtPr>
                            <w:rPr>
                              <w:rFonts w:asciiTheme="majorHAnsi" w:eastAsiaTheme="majorEastAsia" w:hAnsiTheme="majorHAnsi" w:cstheme="majorBidi"/>
                              <w:color w:val="434342" w:themeColor="text2"/>
                              <w:sz w:val="40"/>
                              <w:szCs w:val="40"/>
                            </w:rPr>
                            <w:alias w:val="Autor"/>
                            <w:id w:val="-801616311"/>
                            <w:dataBinding w:prefixMappings="xmlns:ns0='http://schemas.openxmlformats.org/package/2006/metadata/core-properties' xmlns:ns1='http://purl.org/dc/elements/1.1/'" w:xpath="/ns0:coreProperties[1]/ns1:creator[1]" w:storeItemID="{6C3C8BC8-F283-45AE-878A-BAB7291924A1}"/>
                            <w:text/>
                          </w:sdtPr>
                          <w:sdtEndPr/>
                          <w:sdtContent>
                            <w:p w:rsidR="0020396D" w:rsidRDefault="0020396D">
                              <w:pPr>
                                <w:suppressOverlap/>
                                <w:rPr>
                                  <w:rFonts w:asciiTheme="majorHAnsi" w:eastAsiaTheme="majorEastAsia" w:hAnsiTheme="majorHAnsi" w:cstheme="majorBidi"/>
                                  <w:color w:val="434342" w:themeColor="text2"/>
                                  <w:sz w:val="40"/>
                                  <w:szCs w:val="40"/>
                                </w:rPr>
                              </w:pPr>
                              <w:r>
                                <w:rPr>
                                  <w:rFonts w:asciiTheme="majorHAnsi" w:eastAsiaTheme="majorEastAsia" w:hAnsiTheme="majorHAnsi" w:cstheme="majorBidi"/>
                                  <w:color w:val="434342" w:themeColor="text2"/>
                                  <w:sz w:val="40"/>
                                  <w:szCs w:val="40"/>
                                </w:rPr>
                                <w:t>Game Design</w:t>
                              </w:r>
                            </w:p>
                          </w:sdtContent>
                        </w:sdt>
                        <w:sdt>
                          <w:sdtPr>
                            <w:rPr>
                              <w:color w:val="434342" w:themeColor="text2"/>
                            </w:rPr>
                            <w:alias w:val="Resumo"/>
                            <w:id w:val="-1607958633"/>
                            <w:showingPlcHdr/>
                            <w:dataBinding w:prefixMappings="xmlns:ns0='http://schemas.microsoft.com/office/2006/coverPageProps'" w:xpath="/ns0:CoverPageProperties[1]/ns0:Abstract[1]" w:storeItemID="{55AF091B-3C7A-41E3-B477-F2FDAA23CFDA}"/>
                            <w:text/>
                          </w:sdtPr>
                          <w:sdtEndPr/>
                          <w:sdtContent>
                            <w:p w:rsidR="0020396D" w:rsidRDefault="0020396D">
                              <w:pPr>
                                <w:suppressOverlap/>
                                <w:rPr>
                                  <w:color w:val="434342" w:themeColor="text2"/>
                                </w:rPr>
                              </w:pPr>
                              <w:r>
                                <w:rPr>
                                  <w:color w:val="434342" w:themeColor="text2"/>
                                </w:rPr>
                                <w:t xml:space="preserve">     </w:t>
                              </w:r>
                            </w:p>
                          </w:sdtContent>
                        </w:sdt>
                        <w:p w:rsidR="0020396D" w:rsidRDefault="0020396D"/>
                        <w:p w:rsidR="00345F94" w:rsidRDefault="00345F94"/>
                        <w:p w:rsidR="00345F94" w:rsidRDefault="00345F94"/>
                        <w:p w:rsidR="00345F94" w:rsidRDefault="00345F94"/>
                        <w:p w:rsidR="0020396D" w:rsidRPr="0020396D" w:rsidRDefault="0020396D">
                          <w:pPr>
                            <w:rPr>
                              <w:b/>
                              <w:color w:val="2D393C" w:themeColor="background2" w:themeShade="40"/>
                            </w:rPr>
                          </w:pPr>
                          <w:r w:rsidRPr="0020396D">
                            <w:rPr>
                              <w:b/>
                              <w:color w:val="2D393C" w:themeColor="background2" w:themeShade="40"/>
                            </w:rPr>
                            <w:t>Equipe:</w:t>
                          </w:r>
                        </w:p>
                        <w:p w:rsidR="0020396D" w:rsidRDefault="0020396D"/>
                        <w:p w:rsidR="0020396D" w:rsidRDefault="0020396D">
                          <w:r w:rsidRPr="0020396D">
                            <w:rPr>
                              <w:b/>
                            </w:rPr>
                            <w:t>Caio César</w:t>
                          </w:r>
                          <w:r>
                            <w:t xml:space="preserve"> (ccss2)</w:t>
                          </w:r>
                        </w:p>
                        <w:p w:rsidR="0020396D" w:rsidRDefault="0020396D">
                          <w:r w:rsidRPr="0020396D">
                            <w:rPr>
                              <w:b/>
                            </w:rPr>
                            <w:t>Ivson Diniz</w:t>
                          </w:r>
                          <w:r>
                            <w:t xml:space="preserve"> (ids)</w:t>
                          </w:r>
                        </w:p>
                      </w:txbxContent>
                    </v:textbox>
                    <w10:wrap anchorx="margin" anchory="margin"/>
                  </v:shape>
                </w:pict>
              </mc:Fallback>
            </mc:AlternateContent>
          </w:r>
          <w:r>
            <w:rPr>
              <w:noProof/>
            </w:rPr>
            <mc:AlternateContent>
              <mc:Choice Requires="wps">
                <w:drawing>
                  <wp:anchor distT="0" distB="0" distL="114300" distR="114300" simplePos="0" relativeHeight="251659264" behindDoc="1" locked="0" layoutInCell="1" allowOverlap="1" wp14:anchorId="4AD20C95" wp14:editId="77399C06">
                    <wp:simplePos x="0" y="0"/>
                    <wp:positionH relativeFrom="margin">
                      <wp:align>center</wp:align>
                    </wp:positionH>
                    <mc:AlternateContent>
                      <mc:Choice Requires="wp14">
                        <wp:positionV relativeFrom="margin">
                          <wp14:pctPosVOffset>59000</wp14:pctPosVOffset>
                        </wp:positionV>
                      </mc:Choice>
                      <mc:Fallback>
                        <wp:positionV relativeFrom="page">
                          <wp:posOffset>5769610</wp:posOffset>
                        </wp:positionV>
                      </mc:Fallback>
                    </mc:AlternateContent>
                    <wp:extent cx="6537960" cy="3703320"/>
                    <wp:effectExtent l="0" t="0" r="0" b="0"/>
                    <wp:wrapNone/>
                    <wp:docPr id="388" name="Retângulo 388"/>
                    <wp:cNvGraphicFramePr/>
                    <a:graphic xmlns:a="http://schemas.openxmlformats.org/drawingml/2006/main">
                      <a:graphicData uri="http://schemas.microsoft.com/office/word/2010/wordprocessingShape">
                        <wps:wsp>
                          <wps:cNvSpPr/>
                          <wps:spPr>
                            <a:xfrm>
                              <a:off x="0" y="0"/>
                              <a:ext cx="6537960" cy="3703320"/>
                            </a:xfrm>
                            <a:prstGeom prst="rect">
                              <a:avLst/>
                            </a:prstGeom>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110000</wp14:pctWidth>
                    </wp14:sizeRelH>
                    <wp14:sizeRelV relativeFrom="margin">
                      <wp14:pctHeight>45000</wp14:pctHeight>
                    </wp14:sizeRelV>
                  </wp:anchor>
                </w:drawing>
              </mc:Choice>
              <mc:Fallback>
                <w:pict>
                  <v:rect w14:anchorId="4F968D28" id="Retângulo 388" o:spid="_x0000_s1026" style="position:absolute;margin-left:0;margin-top:0;width:514.8pt;height:291.6pt;z-index:-251657216;visibility:visible;mso-wrap-style:square;mso-width-percent:1100;mso-height-percent:450;mso-top-percent:590;mso-wrap-distance-left:9pt;mso-wrap-distance-top:0;mso-wrap-distance-right:9pt;mso-wrap-distance-bottom:0;mso-position-horizontal:center;mso-position-horizontal-relative:margin;mso-position-vertical-relative:margin;mso-width-percent:1100;mso-height-percent:450;mso-top-percent:5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" stroked="f" strokeweight="2pt">
                    <v:fill r:id="rId9" o:title="" recolor="t" rotate="t" type="tile"/>
                    <v:imagedata recolortarget="white [2993]"/>
                    <w10:wrap anchorx="margin" anchory="margin"/>
                  </v:rect>
                </w:pict>
              </mc:Fallback>
            </mc:AlternateContent>
          </w:r>
          <w:r>
            <w:rPr>
              <w:noProof/>
            </w:rPr>
            <mc:AlternateContent>
              <mc:Choice Requires="wpg">
                <w:drawing>
                  <wp:anchor distT="0" distB="0" distL="114300" distR="114300" simplePos="0" relativeHeight="251661312" behindDoc="0" locked="0" layoutInCell="1" allowOverlap="1" wp14:anchorId="78238198" wp14:editId="052FA852">
                    <wp:simplePos x="0" y="0"/>
                    <mc:AlternateContent>
                      <mc:Choice Requires="wp14">
                        <wp:positionH relativeFrom="page">
                          <wp14:pctPosHOffset>75000</wp14:pctPosHOffset>
                        </wp:positionH>
                      </mc:Choice>
                      <mc:Fallback>
                        <wp:positionH relativeFrom="page">
                          <wp:posOffset>5829300</wp:posOffset>
                        </wp:positionH>
                      </mc:Fallback>
                    </mc:AlternateContent>
                    <mc:AlternateContent>
                      <mc:Choice Requires="wp14">
                        <wp:positionV relativeFrom="page">
                          <wp14:pctPosVOffset>49000</wp14:pctPosVOffset>
                        </wp:positionV>
                      </mc:Choice>
                      <mc:Fallback>
                        <wp:positionV relativeFrom="page">
                          <wp:posOffset>4928235</wp:posOffset>
                        </wp:positionV>
                      </mc:Fallback>
                    </mc:AlternateContent>
                    <wp:extent cx="740664" cy="777240"/>
                    <wp:effectExtent l="19050" t="0" r="2286" b="0"/>
                    <wp:wrapNone/>
                    <wp:docPr id="389"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740664" cy="777240"/>
                              <a:chOff x="10217" y="9410"/>
                              <a:chExt cx="1565" cy="590"/>
                            </a:xfrm>
                          </wpg:grpSpPr>
                          <wps:wsp>
                            <wps:cNvPr id="390" name="AutoShape 8"/>
                            <wps:cNvSpPr>
                              <a:spLocks noChangeArrowheads="1"/>
                            </wps:cNvSpPr>
                            <wps:spPr bwMode="auto">
                              <a:xfrm>
                                <a:off x="11100" y="9410"/>
                                <a:ext cx="682" cy="590"/>
                              </a:xfrm>
                              <a:prstGeom prst="chevron">
                                <a:avLst>
                                  <a:gd name="adj" fmla="val 60312"/>
                                </a:avLst>
                              </a:prstGeom>
                              <a:solidFill>
                                <a:schemeClr val="bg2">
                                  <a:lumMod val="7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1" name="AutoShape 9"/>
                            <wps:cNvSpPr>
                              <a:spLocks noChangeArrowheads="1"/>
                            </wps:cNvSpPr>
                            <wps:spPr bwMode="auto">
                              <a:xfrm>
                                <a:off x="10659" y="9410"/>
                                <a:ext cx="682" cy="590"/>
                              </a:xfrm>
                              <a:prstGeom prst="chevron">
                                <a:avLst>
                                  <a:gd name="adj" fmla="val 60312"/>
                                </a:avLst>
                              </a:prstGeom>
                              <a:solidFill>
                                <a:schemeClr val="bg2">
                                  <a:lumMod val="50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2" name="AutoShape 10"/>
                            <wps:cNvSpPr>
                              <a:spLocks noChangeArrowheads="1"/>
                            </wps:cNvSpPr>
                            <wps:spPr bwMode="auto">
                              <a:xfrm>
                                <a:off x="10217" y="9410"/>
                                <a:ext cx="682" cy="590"/>
                              </a:xfrm>
                              <a:prstGeom prst="chevron">
                                <a:avLst>
                                  <a:gd name="adj" fmla="val 57613"/>
                                </a:avLst>
                              </a:prstGeom>
                              <a:solidFill>
                                <a:schemeClr val="bg2">
                                  <a:lumMod val="2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208ABA8" id="Grupo 7" o:spid="_x0000_s1026" style="position:absolute;margin-left:0;margin-top:0;width:58.3pt;height:61.2pt;rotation:90;z-index:251661312;mso-left-percent:750;mso-top-percent:490;mso-position-horizontal-relative:page;mso-position-vertical-relative:page;mso-left-percent:750;mso-top-percent:490;mso-width-relative:margin;mso-height-relative:margin" coordorigin="10217,9410" coordsize="156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8" o:spid="_x0000_s1027" type="#_x0000_t55" style="position:absolute;left:11100;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xSq8MA&#10;AADcAAAADwAAAGRycy9kb3ducmV2LnhtbERPy4rCMBTdD/gP4QruxlQF0Y5RxGHUhYgvGJeX5k7b&#10;sbmpTaz1781CcHk478msMYWoqXK5ZQW9bgSCOLE651TB6fjzOQLhPLLGwjIpeJCD2bT1McFY2zvv&#10;qT74VIQQdjEqyLwvYyldkpFB17UlceD+bGXQB1ilUld4D+GmkP0oGkqDOYeGDEtaZJRcDjej4P+7&#10;yM+L+fU43NZnvfrd9a/7zVKpTruZf4Hw1Pi3+OVeawWDcZgfzoQj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xSq8MAAADcAAAADwAAAAAAAAAAAAAAAACYAgAAZHJzL2Rv&#10;d25yZXYueG1sUEsFBgAAAAAEAAQA9QAAAIgDAAAAAA==&#10;" adj="10330" fillcolor="#90a6ab [2414]" stroked="f" strokecolor="white"/>
                    <v:shape id="AutoShape 9" o:spid="_x0000_s1028" type="#_x0000_t55" style="position:absolute;left:10659;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pZcQA&#10;AADcAAAADwAAAGRycy9kb3ducmV2LnhtbESPT4vCMBTE74LfIbwFb5qq4J+uaRFhwVtZ9eDx2bxt&#10;yzYvtcnW6qffCILHYWZ+w2zS3tSio9ZVlhVMJxEI4tzqigsFp+PXeAXCeWSNtWVScCcHaTIcbDDW&#10;9sbf1B18IQKEXYwKSu+bWEqXl2TQTWxDHLwf2xr0QbaF1C3eAtzUchZFC2mw4rBQYkO7kvLfw59R&#10;kHUr12TnC1+v2X6bodPLx26t1Oij336C8NT7d/jV3msF8/UUnmfCEZD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m6WXEAAAA3AAAAA8AAAAAAAAAAAAAAAAAmAIAAGRycy9k&#10;b3ducmV2LnhtbFBLBQYAAAAABAAEAPUAAACJAwAAAAA=&#10;" adj="10330" fillcolor="#5a7277 [1614]" stroked="f" strokecolor="white"/>
                    <v:shape id="AutoShape 10" o:spid="_x0000_s1029" type="#_x0000_t55" style="position:absolute;left:10217;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sN8YA&#10;AADcAAAADwAAAGRycy9kb3ducmV2LnhtbESPQWvCQBSE74L/YXmFXkQ3RqptdBUpBHoQitHS6yP7&#10;TGKzb2N2q/Hfu4LgcZiZb5jFqjO1OFPrKssKxqMIBHFudcWFgv0uHb6DcB5ZY22ZFFzJwWrZ7y0w&#10;0fbCWzpnvhABwi5BBaX3TSKly0sy6Ea2IQ7ewbYGfZBtIXWLlwA3tYyjaCoNVhwWSmzos6T8L/s3&#10;CuIsnu2+36ZX/3s4bn9OgzzV6Uap15duPQfhqfPP8KP9pRVMPmK4nw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isN8YAAADcAAAADwAAAAAAAAAAAAAAAACYAgAAZHJz&#10;L2Rvd25yZXYueG1sUEsFBgAAAAAEAAQA9QAAAIsDAAAAAA==&#10;" adj="10834" fillcolor="#2d383b [814]" stroked="f" strokecolor="white"/>
                    <w10:wrap anchorx="page" anchory="page"/>
                  </v:group>
                </w:pict>
              </mc:Fallback>
            </mc:AlternateContent>
          </w:r>
          <w:r>
            <w:br w:type="page"/>
          </w:r>
        </w:p>
      </w:sdtContent>
    </w:sdt>
    <w:p w:rsidR="0020396D" w:rsidRPr="0020396D" w:rsidRDefault="003563AD">
      <w:pPr>
        <w:pStyle w:val="Ttulo2"/>
      </w:pPr>
      <w:bookmarkStart w:id="1" w:name="_Toc306234041"/>
      <w:bookmarkStart w:id="2" w:name="_Toc306235293"/>
      <w:r>
        <w:lastRenderedPageBreak/>
        <w:t>Crazy Star Racing</w:t>
      </w:r>
      <w:bookmarkEnd w:id="1"/>
      <w:bookmarkEnd w:id="2"/>
    </w:p>
    <w:p w:rsidR="0020396D" w:rsidRDefault="0020396D" w:rsidP="0020396D">
      <w:pPr>
        <w:pStyle w:val="Ttulo2"/>
        <w:spacing w:before="0" w:after="100" w:afterAutospacing="1"/>
      </w:pPr>
    </w:p>
    <w:p w:rsidR="003563AD" w:rsidRDefault="003563AD" w:rsidP="003563AD">
      <w:pPr>
        <w:jc w:val="both"/>
      </w:pPr>
      <w:r>
        <w:tab/>
        <w:t>Este documento descreve o funcionamento básico do jogo Crazy Star Racing e está dividido em três partes:</w:t>
      </w:r>
    </w:p>
    <w:p w:rsidR="003563AD" w:rsidRDefault="003563AD" w:rsidP="003563AD">
      <w:pPr>
        <w:jc w:val="both"/>
      </w:pPr>
    </w:p>
    <w:p w:rsidR="003563AD" w:rsidRPr="003563AD" w:rsidRDefault="003563AD" w:rsidP="003563AD">
      <w:pPr>
        <w:pStyle w:val="PargrafodaLista1"/>
        <w:numPr>
          <w:ilvl w:val="0"/>
          <w:numId w:val="10"/>
        </w:numPr>
        <w:rPr>
          <w:rFonts w:ascii="Arial" w:hAnsi="Arial" w:cs="Arial"/>
        </w:rPr>
      </w:pPr>
      <w:r w:rsidRPr="003563AD">
        <w:rPr>
          <w:rFonts w:ascii="Arial" w:hAnsi="Arial" w:cs="Arial"/>
          <w:b/>
        </w:rPr>
        <w:t>Game Concept</w:t>
      </w:r>
      <w:r w:rsidRPr="003563AD">
        <w:rPr>
          <w:rFonts w:ascii="Arial" w:hAnsi="Arial" w:cs="Arial"/>
        </w:rPr>
        <w:t xml:space="preserve">: expressa a idéia </w:t>
      </w:r>
      <w:r>
        <w:rPr>
          <w:rFonts w:ascii="Arial" w:hAnsi="Arial" w:cs="Arial"/>
        </w:rPr>
        <w:t>principal</w:t>
      </w:r>
      <w:r w:rsidRPr="003563AD">
        <w:rPr>
          <w:rFonts w:ascii="Arial" w:hAnsi="Arial" w:cs="Arial"/>
        </w:rPr>
        <w:t xml:space="preserve"> do jogo, de forma geral;</w:t>
      </w:r>
    </w:p>
    <w:p w:rsidR="003563AD" w:rsidRPr="003563AD" w:rsidRDefault="003563AD" w:rsidP="003563AD">
      <w:pPr>
        <w:pStyle w:val="PargrafodaLista1"/>
        <w:numPr>
          <w:ilvl w:val="0"/>
          <w:numId w:val="10"/>
        </w:numPr>
        <w:spacing w:after="0"/>
        <w:rPr>
          <w:rFonts w:ascii="Arial" w:hAnsi="Arial" w:cs="Arial"/>
        </w:rPr>
      </w:pPr>
      <w:r w:rsidRPr="003563AD">
        <w:rPr>
          <w:rFonts w:ascii="Arial" w:hAnsi="Arial" w:cs="Arial"/>
          <w:b/>
        </w:rPr>
        <w:t>Game Proposal</w:t>
      </w:r>
      <w:r w:rsidRPr="003563AD">
        <w:rPr>
          <w:rFonts w:ascii="Arial" w:hAnsi="Arial" w:cs="Arial"/>
        </w:rPr>
        <w:t xml:space="preserve">: </w:t>
      </w:r>
      <w:r>
        <w:rPr>
          <w:rFonts w:ascii="Arial" w:hAnsi="Arial" w:cs="Arial"/>
        </w:rPr>
        <w:t>mostra a visão do jogo como um produto, definindo em que contexto do mercado se insere e descreve alguns pontos a cerca do desenvolvimento do mesmo</w:t>
      </w:r>
      <w:r w:rsidRPr="003563AD">
        <w:rPr>
          <w:rFonts w:ascii="Arial" w:hAnsi="Arial" w:cs="Arial"/>
        </w:rPr>
        <w:t>;</w:t>
      </w:r>
    </w:p>
    <w:p w:rsidR="003563AD" w:rsidRPr="003563AD" w:rsidRDefault="003563AD" w:rsidP="003563AD">
      <w:pPr>
        <w:pStyle w:val="PargrafodaLista"/>
        <w:numPr>
          <w:ilvl w:val="0"/>
          <w:numId w:val="10"/>
        </w:numPr>
        <w:jc w:val="both"/>
      </w:pPr>
      <w:r w:rsidRPr="003563AD">
        <w:rPr>
          <w:b/>
        </w:rPr>
        <w:t>Game Design</w:t>
      </w:r>
      <w:r w:rsidRPr="003563AD">
        <w:t>: define os elementos do jogo de forma detalhada,</w:t>
      </w:r>
      <w:r>
        <w:t xml:space="preserve"> bem como o funcionamento, mostrando personagens, conjunto de regras do jogo.</w:t>
      </w:r>
      <w:r w:rsidRPr="003563AD">
        <w:t xml:space="preserve"> </w:t>
      </w:r>
      <w:r>
        <w:t>S</w:t>
      </w:r>
      <w:r w:rsidRPr="003563AD">
        <w:t>erve de base para a fase de produção</w:t>
      </w:r>
    </w:p>
    <w:p w:rsidR="003563AD" w:rsidRDefault="003563AD" w:rsidP="003563AD"/>
    <w:p w:rsidR="003563AD" w:rsidRPr="003563AD" w:rsidRDefault="003563AD" w:rsidP="003563AD"/>
    <w:tbl>
      <w:tblPr>
        <w:tblStyle w:val="SombreamentoMdio1-nfase3"/>
        <w:tblW w:w="0" w:type="auto"/>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3190"/>
        <w:gridCol w:w="2923"/>
        <w:gridCol w:w="3463"/>
      </w:tblGrid>
      <w:tr w:rsidR="003563AD" w:rsidTr="003563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tcBorders>
              <w:top w:val="none" w:sz="0" w:space="0" w:color="auto"/>
              <w:left w:val="none" w:sz="0" w:space="0" w:color="auto"/>
              <w:bottom w:val="none" w:sz="0" w:space="0" w:color="auto"/>
              <w:right w:val="none" w:sz="0" w:space="0" w:color="auto"/>
            </w:tcBorders>
          </w:tcPr>
          <w:p w:rsidR="003563AD" w:rsidRPr="003563AD" w:rsidRDefault="003563AD" w:rsidP="003563AD">
            <w:pPr>
              <w:jc w:val="center"/>
              <w:rPr>
                <w:color w:val="FFFFFF" w:themeColor="background1"/>
                <w:sz w:val="20"/>
              </w:rPr>
            </w:pPr>
            <w:r w:rsidRPr="003563AD">
              <w:rPr>
                <w:color w:val="FFFFFF" w:themeColor="background1"/>
                <w:sz w:val="20"/>
              </w:rPr>
              <w:t>Versão</w:t>
            </w:r>
          </w:p>
        </w:tc>
        <w:tc>
          <w:tcPr>
            <w:tcW w:w="2923" w:type="dxa"/>
            <w:tcBorders>
              <w:top w:val="none" w:sz="0" w:space="0" w:color="auto"/>
              <w:left w:val="none" w:sz="0" w:space="0" w:color="auto"/>
              <w:bottom w:val="none" w:sz="0" w:space="0" w:color="auto"/>
              <w:right w:val="none" w:sz="0" w:space="0" w:color="auto"/>
            </w:tcBorders>
          </w:tcPr>
          <w:p w:rsidR="003563AD" w:rsidRPr="003563AD" w:rsidRDefault="003563AD" w:rsidP="003563AD">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Pr>
                <w:color w:val="FFFFFF" w:themeColor="background1"/>
                <w:sz w:val="20"/>
              </w:rPr>
              <w:t>Data</w:t>
            </w:r>
          </w:p>
        </w:tc>
        <w:tc>
          <w:tcPr>
            <w:tcW w:w="3463" w:type="dxa"/>
            <w:tcBorders>
              <w:top w:val="none" w:sz="0" w:space="0" w:color="auto"/>
              <w:left w:val="none" w:sz="0" w:space="0" w:color="auto"/>
              <w:bottom w:val="none" w:sz="0" w:space="0" w:color="auto"/>
              <w:right w:val="none" w:sz="0" w:space="0" w:color="auto"/>
            </w:tcBorders>
          </w:tcPr>
          <w:p w:rsidR="003563AD" w:rsidRPr="003563AD" w:rsidRDefault="003563AD" w:rsidP="003563AD">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3563AD">
              <w:rPr>
                <w:color w:val="FFFFFF" w:themeColor="background1"/>
                <w:sz w:val="20"/>
              </w:rPr>
              <w:t>Responsáveis</w:t>
            </w:r>
          </w:p>
        </w:tc>
      </w:tr>
      <w:tr w:rsidR="003563AD" w:rsidTr="00356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tcBorders>
              <w:right w:val="none" w:sz="0" w:space="0" w:color="auto"/>
            </w:tcBorders>
          </w:tcPr>
          <w:p w:rsidR="003563AD" w:rsidRDefault="003563AD" w:rsidP="003563AD">
            <w:pPr>
              <w:jc w:val="center"/>
            </w:pPr>
            <w:r>
              <w:t>1.0</w:t>
            </w:r>
          </w:p>
        </w:tc>
        <w:tc>
          <w:tcPr>
            <w:tcW w:w="2923" w:type="dxa"/>
            <w:tcBorders>
              <w:left w:val="none" w:sz="0" w:space="0" w:color="auto"/>
              <w:right w:val="none" w:sz="0" w:space="0" w:color="auto"/>
            </w:tcBorders>
          </w:tcPr>
          <w:p w:rsidR="003563AD" w:rsidRDefault="003563AD" w:rsidP="003563AD">
            <w:pPr>
              <w:jc w:val="center"/>
              <w:cnfStyle w:val="000000100000" w:firstRow="0" w:lastRow="0" w:firstColumn="0" w:lastColumn="0" w:oddVBand="0" w:evenVBand="0" w:oddHBand="1" w:evenHBand="0" w:firstRowFirstColumn="0" w:firstRowLastColumn="0" w:lastRowFirstColumn="0" w:lastRowLastColumn="0"/>
            </w:pPr>
            <w:r>
              <w:t>12/10/2011</w:t>
            </w:r>
          </w:p>
        </w:tc>
        <w:tc>
          <w:tcPr>
            <w:tcW w:w="3463" w:type="dxa"/>
            <w:tcBorders>
              <w:left w:val="none" w:sz="0" w:space="0" w:color="auto"/>
            </w:tcBorders>
          </w:tcPr>
          <w:p w:rsidR="003563AD" w:rsidRDefault="003563AD" w:rsidP="003563AD">
            <w:pPr>
              <w:jc w:val="center"/>
              <w:cnfStyle w:val="000000100000" w:firstRow="0" w:lastRow="0" w:firstColumn="0" w:lastColumn="0" w:oddVBand="0" w:evenVBand="0" w:oddHBand="1" w:evenHBand="0" w:firstRowFirstColumn="0" w:firstRowLastColumn="0" w:lastRowFirstColumn="0" w:lastRowLastColumn="0"/>
            </w:pPr>
            <w:r>
              <w:t>ccss2 e ids</w:t>
            </w:r>
          </w:p>
        </w:tc>
      </w:tr>
    </w:tbl>
    <w:p w:rsidR="0020396D" w:rsidRPr="0020396D" w:rsidRDefault="0020396D" w:rsidP="0020396D"/>
    <w:p w:rsidR="0020396D" w:rsidRDefault="0020396D">
      <w:pPr>
        <w:pStyle w:val="Ttulo2"/>
      </w:pPr>
    </w:p>
    <w:p w:rsidR="003563AD" w:rsidRDefault="003563AD">
      <w:pPr>
        <w:spacing w:line="240" w:lineRule="auto"/>
        <w:rPr>
          <w:b/>
          <w:bCs/>
          <w:sz w:val="36"/>
          <w:szCs w:val="36"/>
        </w:rPr>
      </w:pPr>
      <w:r>
        <w:br w:type="page"/>
      </w:r>
    </w:p>
    <w:sdt>
      <w:sdtPr>
        <w:rPr>
          <w:rFonts w:ascii="Arial" w:eastAsia="Arial" w:hAnsi="Arial" w:cs="Arial"/>
          <w:b w:val="0"/>
          <w:bCs w:val="0"/>
          <w:color w:val="000000"/>
          <w:sz w:val="22"/>
          <w:szCs w:val="22"/>
        </w:rPr>
        <w:id w:val="626821427"/>
        <w:docPartObj>
          <w:docPartGallery w:val="Table of Contents"/>
          <w:docPartUnique/>
        </w:docPartObj>
      </w:sdtPr>
      <w:sdtEndPr/>
      <w:sdtContent>
        <w:p w:rsidR="003563AD" w:rsidRDefault="003563AD">
          <w:pPr>
            <w:pStyle w:val="CabealhodoSumrio"/>
          </w:pPr>
          <w:r>
            <w:t>Sumário</w:t>
          </w:r>
        </w:p>
        <w:p w:rsidR="003563AD" w:rsidRPr="003563AD" w:rsidRDefault="003563AD" w:rsidP="003563AD"/>
        <w:p w:rsidR="00437BCE" w:rsidRDefault="003563AD">
          <w:pPr>
            <w:pStyle w:val="Sumrio2"/>
            <w:tabs>
              <w:tab w:val="right" w:leader="dot" w:pos="9350"/>
            </w:tabs>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306235294" w:history="1">
            <w:r w:rsidR="00437BCE" w:rsidRPr="00784357">
              <w:rPr>
                <w:rStyle w:val="Hyperlink"/>
                <w:noProof/>
              </w:rPr>
              <w:t xml:space="preserve">1. </w:t>
            </w:r>
            <w:r w:rsidR="00437BCE" w:rsidRPr="00EE4E4A">
              <w:rPr>
                <w:rStyle w:val="Hyperlink"/>
                <w:b/>
                <w:noProof/>
              </w:rPr>
              <w:t>Game Concept</w:t>
            </w:r>
            <w:r w:rsidR="00437BCE">
              <w:rPr>
                <w:noProof/>
                <w:webHidden/>
              </w:rPr>
              <w:tab/>
            </w:r>
            <w:r w:rsidR="00437BCE">
              <w:rPr>
                <w:noProof/>
                <w:webHidden/>
              </w:rPr>
              <w:fldChar w:fldCharType="begin"/>
            </w:r>
            <w:r w:rsidR="00437BCE">
              <w:rPr>
                <w:noProof/>
                <w:webHidden/>
              </w:rPr>
              <w:instrText xml:space="preserve"> PAGEREF _Toc306235294 \h </w:instrText>
            </w:r>
            <w:r w:rsidR="00437BCE">
              <w:rPr>
                <w:noProof/>
                <w:webHidden/>
              </w:rPr>
            </w:r>
            <w:r w:rsidR="00437BCE">
              <w:rPr>
                <w:noProof/>
                <w:webHidden/>
              </w:rPr>
              <w:fldChar w:fldCharType="separate"/>
            </w:r>
            <w:r w:rsidR="00B2633B">
              <w:rPr>
                <w:noProof/>
                <w:webHidden/>
              </w:rPr>
              <w:t>4</w:t>
            </w:r>
            <w:r w:rsidR="00437BCE">
              <w:rPr>
                <w:noProof/>
                <w:webHidden/>
              </w:rPr>
              <w:fldChar w:fldCharType="end"/>
            </w:r>
          </w:hyperlink>
        </w:p>
        <w:p w:rsidR="00437BCE" w:rsidRDefault="008708D5">
          <w:pPr>
            <w:pStyle w:val="Sumrio3"/>
            <w:tabs>
              <w:tab w:val="right" w:leader="dot" w:pos="9350"/>
            </w:tabs>
            <w:rPr>
              <w:rFonts w:asciiTheme="minorHAnsi" w:eastAsiaTheme="minorEastAsia" w:hAnsiTheme="minorHAnsi" w:cstheme="minorBidi"/>
              <w:noProof/>
              <w:color w:val="auto"/>
            </w:rPr>
          </w:pPr>
          <w:hyperlink w:anchor="_Toc306235295" w:history="1">
            <w:r w:rsidR="00437BCE" w:rsidRPr="00784357">
              <w:rPr>
                <w:rStyle w:val="Hyperlink"/>
                <w:noProof/>
              </w:rPr>
              <w:t>1.1. Introdução</w:t>
            </w:r>
            <w:r w:rsidR="00437BCE">
              <w:rPr>
                <w:noProof/>
                <w:webHidden/>
              </w:rPr>
              <w:tab/>
            </w:r>
            <w:r w:rsidR="00437BCE">
              <w:rPr>
                <w:noProof/>
                <w:webHidden/>
              </w:rPr>
              <w:fldChar w:fldCharType="begin"/>
            </w:r>
            <w:r w:rsidR="00437BCE">
              <w:rPr>
                <w:noProof/>
                <w:webHidden/>
              </w:rPr>
              <w:instrText xml:space="preserve"> PAGEREF _Toc306235295 \h </w:instrText>
            </w:r>
            <w:r w:rsidR="00437BCE">
              <w:rPr>
                <w:noProof/>
                <w:webHidden/>
              </w:rPr>
            </w:r>
            <w:r w:rsidR="00437BCE">
              <w:rPr>
                <w:noProof/>
                <w:webHidden/>
              </w:rPr>
              <w:fldChar w:fldCharType="separate"/>
            </w:r>
            <w:r w:rsidR="00B2633B">
              <w:rPr>
                <w:noProof/>
                <w:webHidden/>
              </w:rPr>
              <w:t>4</w:t>
            </w:r>
            <w:r w:rsidR="00437BCE">
              <w:rPr>
                <w:noProof/>
                <w:webHidden/>
              </w:rPr>
              <w:fldChar w:fldCharType="end"/>
            </w:r>
          </w:hyperlink>
        </w:p>
        <w:p w:rsidR="00437BCE" w:rsidRDefault="008708D5">
          <w:pPr>
            <w:pStyle w:val="Sumrio3"/>
            <w:tabs>
              <w:tab w:val="right" w:leader="dot" w:pos="9350"/>
            </w:tabs>
            <w:rPr>
              <w:rFonts w:asciiTheme="minorHAnsi" w:eastAsiaTheme="minorEastAsia" w:hAnsiTheme="minorHAnsi" w:cstheme="minorBidi"/>
              <w:noProof/>
              <w:color w:val="auto"/>
            </w:rPr>
          </w:pPr>
          <w:hyperlink w:anchor="_Toc306235296" w:history="1">
            <w:r w:rsidR="00437BCE" w:rsidRPr="00784357">
              <w:rPr>
                <w:rStyle w:val="Hyperlink"/>
                <w:noProof/>
              </w:rPr>
              <w:t>1.2. Descrição</w:t>
            </w:r>
            <w:r w:rsidR="00437BCE">
              <w:rPr>
                <w:noProof/>
                <w:webHidden/>
              </w:rPr>
              <w:tab/>
            </w:r>
            <w:r w:rsidR="00437BCE">
              <w:rPr>
                <w:noProof/>
                <w:webHidden/>
              </w:rPr>
              <w:fldChar w:fldCharType="begin"/>
            </w:r>
            <w:r w:rsidR="00437BCE">
              <w:rPr>
                <w:noProof/>
                <w:webHidden/>
              </w:rPr>
              <w:instrText xml:space="preserve"> PAGEREF _Toc306235296 \h </w:instrText>
            </w:r>
            <w:r w:rsidR="00437BCE">
              <w:rPr>
                <w:noProof/>
                <w:webHidden/>
              </w:rPr>
            </w:r>
            <w:r w:rsidR="00437BCE">
              <w:rPr>
                <w:noProof/>
                <w:webHidden/>
              </w:rPr>
              <w:fldChar w:fldCharType="separate"/>
            </w:r>
            <w:r w:rsidR="00B2633B">
              <w:rPr>
                <w:noProof/>
                <w:webHidden/>
              </w:rPr>
              <w:t>4</w:t>
            </w:r>
            <w:r w:rsidR="00437BCE">
              <w:rPr>
                <w:noProof/>
                <w:webHidden/>
              </w:rPr>
              <w:fldChar w:fldCharType="end"/>
            </w:r>
          </w:hyperlink>
        </w:p>
        <w:p w:rsidR="00437BCE" w:rsidRDefault="008708D5">
          <w:pPr>
            <w:pStyle w:val="Sumrio3"/>
            <w:tabs>
              <w:tab w:val="right" w:leader="dot" w:pos="9350"/>
            </w:tabs>
            <w:rPr>
              <w:rFonts w:asciiTheme="minorHAnsi" w:eastAsiaTheme="minorEastAsia" w:hAnsiTheme="minorHAnsi" w:cstheme="minorBidi"/>
              <w:noProof/>
              <w:color w:val="auto"/>
            </w:rPr>
          </w:pPr>
          <w:hyperlink w:anchor="_Toc306235297" w:history="1">
            <w:r w:rsidR="00437BCE" w:rsidRPr="00784357">
              <w:rPr>
                <w:rStyle w:val="Hyperlink"/>
                <w:noProof/>
              </w:rPr>
              <w:t>1.3. Características</w:t>
            </w:r>
            <w:r w:rsidR="00437BCE">
              <w:rPr>
                <w:noProof/>
                <w:webHidden/>
              </w:rPr>
              <w:tab/>
            </w:r>
            <w:r w:rsidR="00437BCE">
              <w:rPr>
                <w:noProof/>
                <w:webHidden/>
              </w:rPr>
              <w:fldChar w:fldCharType="begin"/>
            </w:r>
            <w:r w:rsidR="00437BCE">
              <w:rPr>
                <w:noProof/>
                <w:webHidden/>
              </w:rPr>
              <w:instrText xml:space="preserve"> PAGEREF _Toc306235297 \h </w:instrText>
            </w:r>
            <w:r w:rsidR="00437BCE">
              <w:rPr>
                <w:noProof/>
                <w:webHidden/>
              </w:rPr>
            </w:r>
            <w:r w:rsidR="00437BCE">
              <w:rPr>
                <w:noProof/>
                <w:webHidden/>
              </w:rPr>
              <w:fldChar w:fldCharType="separate"/>
            </w:r>
            <w:r w:rsidR="00B2633B">
              <w:rPr>
                <w:noProof/>
                <w:webHidden/>
              </w:rPr>
              <w:t>4</w:t>
            </w:r>
            <w:r w:rsidR="00437BCE">
              <w:rPr>
                <w:noProof/>
                <w:webHidden/>
              </w:rPr>
              <w:fldChar w:fldCharType="end"/>
            </w:r>
          </w:hyperlink>
        </w:p>
        <w:p w:rsidR="00437BCE" w:rsidRDefault="008708D5">
          <w:pPr>
            <w:pStyle w:val="Sumrio3"/>
            <w:tabs>
              <w:tab w:val="right" w:leader="dot" w:pos="9350"/>
            </w:tabs>
            <w:rPr>
              <w:rFonts w:asciiTheme="minorHAnsi" w:eastAsiaTheme="minorEastAsia" w:hAnsiTheme="minorHAnsi" w:cstheme="minorBidi"/>
              <w:noProof/>
              <w:color w:val="auto"/>
            </w:rPr>
          </w:pPr>
          <w:hyperlink w:anchor="_Toc306235298" w:history="1">
            <w:r w:rsidR="00437BCE" w:rsidRPr="00784357">
              <w:rPr>
                <w:rStyle w:val="Hyperlink"/>
                <w:noProof/>
              </w:rPr>
              <w:t>1.4. Gênero</w:t>
            </w:r>
            <w:r w:rsidR="00437BCE">
              <w:rPr>
                <w:noProof/>
                <w:webHidden/>
              </w:rPr>
              <w:tab/>
            </w:r>
            <w:r w:rsidR="00437BCE">
              <w:rPr>
                <w:noProof/>
                <w:webHidden/>
              </w:rPr>
              <w:fldChar w:fldCharType="begin"/>
            </w:r>
            <w:r w:rsidR="00437BCE">
              <w:rPr>
                <w:noProof/>
                <w:webHidden/>
              </w:rPr>
              <w:instrText xml:space="preserve"> PAGEREF _Toc306235298 \h </w:instrText>
            </w:r>
            <w:r w:rsidR="00437BCE">
              <w:rPr>
                <w:noProof/>
                <w:webHidden/>
              </w:rPr>
            </w:r>
            <w:r w:rsidR="00437BCE">
              <w:rPr>
                <w:noProof/>
                <w:webHidden/>
              </w:rPr>
              <w:fldChar w:fldCharType="separate"/>
            </w:r>
            <w:r w:rsidR="00B2633B">
              <w:rPr>
                <w:noProof/>
                <w:webHidden/>
              </w:rPr>
              <w:t>5</w:t>
            </w:r>
            <w:r w:rsidR="00437BCE">
              <w:rPr>
                <w:noProof/>
                <w:webHidden/>
              </w:rPr>
              <w:fldChar w:fldCharType="end"/>
            </w:r>
          </w:hyperlink>
        </w:p>
        <w:p w:rsidR="00437BCE" w:rsidRDefault="008708D5">
          <w:pPr>
            <w:pStyle w:val="Sumrio3"/>
            <w:tabs>
              <w:tab w:val="right" w:leader="dot" w:pos="9350"/>
            </w:tabs>
            <w:rPr>
              <w:rFonts w:asciiTheme="minorHAnsi" w:eastAsiaTheme="minorEastAsia" w:hAnsiTheme="minorHAnsi" w:cstheme="minorBidi"/>
              <w:noProof/>
              <w:color w:val="auto"/>
            </w:rPr>
          </w:pPr>
          <w:hyperlink w:anchor="_Toc306235299" w:history="1">
            <w:r w:rsidR="00437BCE" w:rsidRPr="00784357">
              <w:rPr>
                <w:rStyle w:val="Hyperlink"/>
                <w:noProof/>
              </w:rPr>
              <w:t>1.5. Plataforma</w:t>
            </w:r>
            <w:r w:rsidR="00437BCE">
              <w:rPr>
                <w:noProof/>
                <w:webHidden/>
              </w:rPr>
              <w:tab/>
            </w:r>
            <w:r w:rsidR="00437BCE">
              <w:rPr>
                <w:noProof/>
                <w:webHidden/>
              </w:rPr>
              <w:fldChar w:fldCharType="begin"/>
            </w:r>
            <w:r w:rsidR="00437BCE">
              <w:rPr>
                <w:noProof/>
                <w:webHidden/>
              </w:rPr>
              <w:instrText xml:space="preserve"> PAGEREF _Toc306235299 \h </w:instrText>
            </w:r>
            <w:r w:rsidR="00437BCE">
              <w:rPr>
                <w:noProof/>
                <w:webHidden/>
              </w:rPr>
            </w:r>
            <w:r w:rsidR="00437BCE">
              <w:rPr>
                <w:noProof/>
                <w:webHidden/>
              </w:rPr>
              <w:fldChar w:fldCharType="separate"/>
            </w:r>
            <w:r w:rsidR="00B2633B">
              <w:rPr>
                <w:noProof/>
                <w:webHidden/>
              </w:rPr>
              <w:t>5</w:t>
            </w:r>
            <w:r w:rsidR="00437BCE">
              <w:rPr>
                <w:noProof/>
                <w:webHidden/>
              </w:rPr>
              <w:fldChar w:fldCharType="end"/>
            </w:r>
          </w:hyperlink>
        </w:p>
        <w:p w:rsidR="00437BCE" w:rsidRDefault="008708D5">
          <w:pPr>
            <w:pStyle w:val="Sumrio3"/>
            <w:tabs>
              <w:tab w:val="right" w:leader="dot" w:pos="9350"/>
            </w:tabs>
            <w:rPr>
              <w:rFonts w:asciiTheme="minorHAnsi" w:eastAsiaTheme="minorEastAsia" w:hAnsiTheme="minorHAnsi" w:cstheme="minorBidi"/>
              <w:noProof/>
              <w:color w:val="auto"/>
            </w:rPr>
          </w:pPr>
          <w:hyperlink w:anchor="_Toc306235300" w:history="1">
            <w:r w:rsidR="00437BCE" w:rsidRPr="00784357">
              <w:rPr>
                <w:rStyle w:val="Hyperlink"/>
                <w:noProof/>
              </w:rPr>
              <w:t>1.6. Arte conceitual</w:t>
            </w:r>
            <w:r w:rsidR="00437BCE">
              <w:rPr>
                <w:noProof/>
                <w:webHidden/>
              </w:rPr>
              <w:tab/>
            </w:r>
            <w:r w:rsidR="00437BCE">
              <w:rPr>
                <w:noProof/>
                <w:webHidden/>
              </w:rPr>
              <w:fldChar w:fldCharType="begin"/>
            </w:r>
            <w:r w:rsidR="00437BCE">
              <w:rPr>
                <w:noProof/>
                <w:webHidden/>
              </w:rPr>
              <w:instrText xml:space="preserve"> PAGEREF _Toc306235300 \h </w:instrText>
            </w:r>
            <w:r w:rsidR="00437BCE">
              <w:rPr>
                <w:noProof/>
                <w:webHidden/>
              </w:rPr>
            </w:r>
            <w:r w:rsidR="00437BCE">
              <w:rPr>
                <w:noProof/>
                <w:webHidden/>
              </w:rPr>
              <w:fldChar w:fldCharType="separate"/>
            </w:r>
            <w:r w:rsidR="00B2633B">
              <w:rPr>
                <w:noProof/>
                <w:webHidden/>
              </w:rPr>
              <w:t>5</w:t>
            </w:r>
            <w:r w:rsidR="00437BCE">
              <w:rPr>
                <w:noProof/>
                <w:webHidden/>
              </w:rPr>
              <w:fldChar w:fldCharType="end"/>
            </w:r>
          </w:hyperlink>
        </w:p>
        <w:p w:rsidR="00437BCE" w:rsidRDefault="008708D5">
          <w:pPr>
            <w:pStyle w:val="Sumrio2"/>
            <w:tabs>
              <w:tab w:val="right" w:leader="dot" w:pos="9350"/>
            </w:tabs>
            <w:rPr>
              <w:rFonts w:asciiTheme="minorHAnsi" w:eastAsiaTheme="minorEastAsia" w:hAnsiTheme="minorHAnsi" w:cstheme="minorBidi"/>
              <w:noProof/>
              <w:color w:val="auto"/>
            </w:rPr>
          </w:pPr>
          <w:hyperlink w:anchor="_Toc306235301" w:history="1">
            <w:r w:rsidR="00437BCE" w:rsidRPr="00784357">
              <w:rPr>
                <w:rStyle w:val="Hyperlink"/>
                <w:noProof/>
              </w:rPr>
              <w:t xml:space="preserve">2. </w:t>
            </w:r>
            <w:r w:rsidR="00437BCE" w:rsidRPr="00EE4E4A">
              <w:rPr>
                <w:rStyle w:val="Hyperlink"/>
                <w:b/>
                <w:noProof/>
              </w:rPr>
              <w:t>Game proposal</w:t>
            </w:r>
            <w:r w:rsidR="00437BCE">
              <w:rPr>
                <w:noProof/>
                <w:webHidden/>
              </w:rPr>
              <w:tab/>
            </w:r>
            <w:r w:rsidR="00437BCE">
              <w:rPr>
                <w:noProof/>
                <w:webHidden/>
              </w:rPr>
              <w:fldChar w:fldCharType="begin"/>
            </w:r>
            <w:r w:rsidR="00437BCE">
              <w:rPr>
                <w:noProof/>
                <w:webHidden/>
              </w:rPr>
              <w:instrText xml:space="preserve"> PAGEREF _Toc306235301 \h </w:instrText>
            </w:r>
            <w:r w:rsidR="00437BCE">
              <w:rPr>
                <w:noProof/>
                <w:webHidden/>
              </w:rPr>
            </w:r>
            <w:r w:rsidR="00437BCE">
              <w:rPr>
                <w:noProof/>
                <w:webHidden/>
              </w:rPr>
              <w:fldChar w:fldCharType="separate"/>
            </w:r>
            <w:r w:rsidR="00B2633B">
              <w:rPr>
                <w:noProof/>
                <w:webHidden/>
              </w:rPr>
              <w:t>6</w:t>
            </w:r>
            <w:r w:rsidR="00437BCE">
              <w:rPr>
                <w:noProof/>
                <w:webHidden/>
              </w:rPr>
              <w:fldChar w:fldCharType="end"/>
            </w:r>
          </w:hyperlink>
        </w:p>
        <w:p w:rsidR="00437BCE" w:rsidRDefault="008708D5">
          <w:pPr>
            <w:pStyle w:val="Sumrio3"/>
            <w:tabs>
              <w:tab w:val="right" w:leader="dot" w:pos="9350"/>
            </w:tabs>
            <w:rPr>
              <w:rFonts w:asciiTheme="minorHAnsi" w:eastAsiaTheme="minorEastAsia" w:hAnsiTheme="minorHAnsi" w:cstheme="minorBidi"/>
              <w:noProof/>
              <w:color w:val="auto"/>
            </w:rPr>
          </w:pPr>
          <w:hyperlink w:anchor="_Toc306235302" w:history="1">
            <w:r w:rsidR="00437BCE" w:rsidRPr="00784357">
              <w:rPr>
                <w:rStyle w:val="Hyperlink"/>
                <w:noProof/>
              </w:rPr>
              <w:t>2.1. Mercado</w:t>
            </w:r>
            <w:r w:rsidR="00437BCE">
              <w:rPr>
                <w:noProof/>
                <w:webHidden/>
              </w:rPr>
              <w:tab/>
            </w:r>
            <w:r w:rsidR="00437BCE">
              <w:rPr>
                <w:noProof/>
                <w:webHidden/>
              </w:rPr>
              <w:fldChar w:fldCharType="begin"/>
            </w:r>
            <w:r w:rsidR="00437BCE">
              <w:rPr>
                <w:noProof/>
                <w:webHidden/>
              </w:rPr>
              <w:instrText xml:space="preserve"> PAGEREF _Toc306235302 \h </w:instrText>
            </w:r>
            <w:r w:rsidR="00437BCE">
              <w:rPr>
                <w:noProof/>
                <w:webHidden/>
              </w:rPr>
            </w:r>
            <w:r w:rsidR="00437BCE">
              <w:rPr>
                <w:noProof/>
                <w:webHidden/>
              </w:rPr>
              <w:fldChar w:fldCharType="separate"/>
            </w:r>
            <w:r w:rsidR="00B2633B">
              <w:rPr>
                <w:noProof/>
                <w:webHidden/>
              </w:rPr>
              <w:t>6</w:t>
            </w:r>
            <w:r w:rsidR="00437BCE">
              <w:rPr>
                <w:noProof/>
                <w:webHidden/>
              </w:rPr>
              <w:fldChar w:fldCharType="end"/>
            </w:r>
          </w:hyperlink>
        </w:p>
        <w:p w:rsidR="00437BCE" w:rsidRDefault="008708D5">
          <w:pPr>
            <w:pStyle w:val="Sumrio3"/>
            <w:tabs>
              <w:tab w:val="right" w:leader="dot" w:pos="9350"/>
            </w:tabs>
            <w:rPr>
              <w:rFonts w:asciiTheme="minorHAnsi" w:eastAsiaTheme="minorEastAsia" w:hAnsiTheme="minorHAnsi" w:cstheme="minorBidi"/>
              <w:noProof/>
              <w:color w:val="auto"/>
            </w:rPr>
          </w:pPr>
          <w:hyperlink w:anchor="_Toc306235303" w:history="1">
            <w:r w:rsidR="00437BCE" w:rsidRPr="00784357">
              <w:rPr>
                <w:rStyle w:val="Hyperlink"/>
                <w:noProof/>
              </w:rPr>
              <w:t>2.2. Análise técnica</w:t>
            </w:r>
            <w:r w:rsidR="00437BCE">
              <w:rPr>
                <w:noProof/>
                <w:webHidden/>
              </w:rPr>
              <w:tab/>
            </w:r>
            <w:r w:rsidR="00437BCE">
              <w:rPr>
                <w:noProof/>
                <w:webHidden/>
              </w:rPr>
              <w:fldChar w:fldCharType="begin"/>
            </w:r>
            <w:r w:rsidR="00437BCE">
              <w:rPr>
                <w:noProof/>
                <w:webHidden/>
              </w:rPr>
              <w:instrText xml:space="preserve"> PAGEREF _Toc306235303 \h </w:instrText>
            </w:r>
            <w:r w:rsidR="00437BCE">
              <w:rPr>
                <w:noProof/>
                <w:webHidden/>
              </w:rPr>
            </w:r>
            <w:r w:rsidR="00437BCE">
              <w:rPr>
                <w:noProof/>
                <w:webHidden/>
              </w:rPr>
              <w:fldChar w:fldCharType="separate"/>
            </w:r>
            <w:r w:rsidR="00B2633B">
              <w:rPr>
                <w:noProof/>
                <w:webHidden/>
              </w:rPr>
              <w:t>10</w:t>
            </w:r>
            <w:r w:rsidR="00437BCE">
              <w:rPr>
                <w:noProof/>
                <w:webHidden/>
              </w:rPr>
              <w:fldChar w:fldCharType="end"/>
            </w:r>
          </w:hyperlink>
        </w:p>
        <w:p w:rsidR="00437BCE" w:rsidRDefault="008708D5">
          <w:pPr>
            <w:pStyle w:val="Sumrio2"/>
            <w:tabs>
              <w:tab w:val="right" w:leader="dot" w:pos="9350"/>
            </w:tabs>
            <w:rPr>
              <w:rFonts w:asciiTheme="minorHAnsi" w:eastAsiaTheme="minorEastAsia" w:hAnsiTheme="minorHAnsi" w:cstheme="minorBidi"/>
              <w:noProof/>
              <w:color w:val="auto"/>
            </w:rPr>
          </w:pPr>
          <w:hyperlink w:anchor="_Toc306235304" w:history="1">
            <w:r w:rsidR="00437BCE" w:rsidRPr="00784357">
              <w:rPr>
                <w:rStyle w:val="Hyperlink"/>
                <w:noProof/>
              </w:rPr>
              <w:t xml:space="preserve">3. </w:t>
            </w:r>
            <w:r w:rsidR="00437BCE" w:rsidRPr="00EE4E4A">
              <w:rPr>
                <w:rStyle w:val="Hyperlink"/>
                <w:b/>
                <w:noProof/>
              </w:rPr>
              <w:t>Game Design</w:t>
            </w:r>
            <w:r w:rsidR="00437BCE">
              <w:rPr>
                <w:noProof/>
                <w:webHidden/>
              </w:rPr>
              <w:tab/>
            </w:r>
            <w:r w:rsidR="00437BCE">
              <w:rPr>
                <w:noProof/>
                <w:webHidden/>
              </w:rPr>
              <w:fldChar w:fldCharType="begin"/>
            </w:r>
            <w:r w:rsidR="00437BCE">
              <w:rPr>
                <w:noProof/>
                <w:webHidden/>
              </w:rPr>
              <w:instrText xml:space="preserve"> PAGEREF _Toc306235304 \h </w:instrText>
            </w:r>
            <w:r w:rsidR="00437BCE">
              <w:rPr>
                <w:noProof/>
                <w:webHidden/>
              </w:rPr>
            </w:r>
            <w:r w:rsidR="00437BCE">
              <w:rPr>
                <w:noProof/>
                <w:webHidden/>
              </w:rPr>
              <w:fldChar w:fldCharType="separate"/>
            </w:r>
            <w:r w:rsidR="00B2633B">
              <w:rPr>
                <w:noProof/>
                <w:webHidden/>
              </w:rPr>
              <w:t>11</w:t>
            </w:r>
            <w:r w:rsidR="00437BCE">
              <w:rPr>
                <w:noProof/>
                <w:webHidden/>
              </w:rPr>
              <w:fldChar w:fldCharType="end"/>
            </w:r>
          </w:hyperlink>
        </w:p>
        <w:p w:rsidR="00437BCE" w:rsidRDefault="008708D5">
          <w:pPr>
            <w:pStyle w:val="Sumrio3"/>
            <w:tabs>
              <w:tab w:val="right" w:leader="dot" w:pos="9350"/>
            </w:tabs>
            <w:rPr>
              <w:rFonts w:asciiTheme="minorHAnsi" w:eastAsiaTheme="minorEastAsia" w:hAnsiTheme="minorHAnsi" w:cstheme="minorBidi"/>
              <w:noProof/>
              <w:color w:val="auto"/>
            </w:rPr>
          </w:pPr>
          <w:hyperlink w:anchor="_Toc306235305" w:history="1">
            <w:r w:rsidR="00437BCE" w:rsidRPr="00784357">
              <w:rPr>
                <w:rStyle w:val="Hyperlink"/>
                <w:noProof/>
              </w:rPr>
              <w:t>3.1. Mecânica do jogo</w:t>
            </w:r>
            <w:r w:rsidR="00437BCE">
              <w:rPr>
                <w:noProof/>
                <w:webHidden/>
              </w:rPr>
              <w:tab/>
            </w:r>
            <w:r w:rsidR="00437BCE">
              <w:rPr>
                <w:noProof/>
                <w:webHidden/>
              </w:rPr>
              <w:fldChar w:fldCharType="begin"/>
            </w:r>
            <w:r w:rsidR="00437BCE">
              <w:rPr>
                <w:noProof/>
                <w:webHidden/>
              </w:rPr>
              <w:instrText xml:space="preserve"> PAGEREF _Toc306235305 \h </w:instrText>
            </w:r>
            <w:r w:rsidR="00437BCE">
              <w:rPr>
                <w:noProof/>
                <w:webHidden/>
              </w:rPr>
            </w:r>
            <w:r w:rsidR="00437BCE">
              <w:rPr>
                <w:noProof/>
                <w:webHidden/>
              </w:rPr>
              <w:fldChar w:fldCharType="separate"/>
            </w:r>
            <w:r w:rsidR="00B2633B">
              <w:rPr>
                <w:noProof/>
                <w:webHidden/>
              </w:rPr>
              <w:t>11</w:t>
            </w:r>
            <w:r w:rsidR="00437BCE">
              <w:rPr>
                <w:noProof/>
                <w:webHidden/>
              </w:rPr>
              <w:fldChar w:fldCharType="end"/>
            </w:r>
          </w:hyperlink>
        </w:p>
        <w:p w:rsidR="00437BCE" w:rsidRDefault="008708D5">
          <w:pPr>
            <w:pStyle w:val="Sumrio3"/>
            <w:tabs>
              <w:tab w:val="right" w:leader="dot" w:pos="9350"/>
            </w:tabs>
            <w:rPr>
              <w:rFonts w:asciiTheme="minorHAnsi" w:eastAsiaTheme="minorEastAsia" w:hAnsiTheme="minorHAnsi" w:cstheme="minorBidi"/>
              <w:noProof/>
              <w:color w:val="auto"/>
            </w:rPr>
          </w:pPr>
          <w:hyperlink w:anchor="_Toc306235306" w:history="1">
            <w:r w:rsidR="00437BCE" w:rsidRPr="00784357">
              <w:rPr>
                <w:rStyle w:val="Hyperlink"/>
                <w:noProof/>
              </w:rPr>
              <w:t>3.2. Interface com o usuário</w:t>
            </w:r>
            <w:r w:rsidR="00437BCE">
              <w:rPr>
                <w:noProof/>
                <w:webHidden/>
              </w:rPr>
              <w:tab/>
            </w:r>
            <w:r w:rsidR="00437BCE">
              <w:rPr>
                <w:noProof/>
                <w:webHidden/>
              </w:rPr>
              <w:fldChar w:fldCharType="begin"/>
            </w:r>
            <w:r w:rsidR="00437BCE">
              <w:rPr>
                <w:noProof/>
                <w:webHidden/>
              </w:rPr>
              <w:instrText xml:space="preserve"> PAGEREF _Toc306235306 \h </w:instrText>
            </w:r>
            <w:r w:rsidR="00437BCE">
              <w:rPr>
                <w:noProof/>
                <w:webHidden/>
              </w:rPr>
            </w:r>
            <w:r w:rsidR="00437BCE">
              <w:rPr>
                <w:noProof/>
                <w:webHidden/>
              </w:rPr>
              <w:fldChar w:fldCharType="separate"/>
            </w:r>
            <w:r w:rsidR="00B2633B">
              <w:rPr>
                <w:noProof/>
                <w:webHidden/>
              </w:rPr>
              <w:t>15</w:t>
            </w:r>
            <w:r w:rsidR="00437BCE">
              <w:rPr>
                <w:noProof/>
                <w:webHidden/>
              </w:rPr>
              <w:fldChar w:fldCharType="end"/>
            </w:r>
          </w:hyperlink>
        </w:p>
        <w:p w:rsidR="00437BCE" w:rsidRDefault="008708D5">
          <w:pPr>
            <w:pStyle w:val="Sumrio3"/>
            <w:tabs>
              <w:tab w:val="right" w:leader="dot" w:pos="9350"/>
            </w:tabs>
            <w:rPr>
              <w:rFonts w:asciiTheme="minorHAnsi" w:eastAsiaTheme="minorEastAsia" w:hAnsiTheme="minorHAnsi" w:cstheme="minorBidi"/>
              <w:noProof/>
              <w:color w:val="auto"/>
            </w:rPr>
          </w:pPr>
          <w:hyperlink w:anchor="_Toc306235307" w:history="1">
            <w:r w:rsidR="00437BCE" w:rsidRPr="00784357">
              <w:rPr>
                <w:rStyle w:val="Hyperlink"/>
                <w:noProof/>
              </w:rPr>
              <w:t>3.3. Arte e vídeo</w:t>
            </w:r>
            <w:r w:rsidR="00437BCE">
              <w:rPr>
                <w:noProof/>
                <w:webHidden/>
              </w:rPr>
              <w:tab/>
            </w:r>
            <w:r w:rsidR="00437BCE">
              <w:rPr>
                <w:noProof/>
                <w:webHidden/>
              </w:rPr>
              <w:fldChar w:fldCharType="begin"/>
            </w:r>
            <w:r w:rsidR="00437BCE">
              <w:rPr>
                <w:noProof/>
                <w:webHidden/>
              </w:rPr>
              <w:instrText xml:space="preserve"> PAGEREF _Toc306235307 \h </w:instrText>
            </w:r>
            <w:r w:rsidR="00437BCE">
              <w:rPr>
                <w:noProof/>
                <w:webHidden/>
              </w:rPr>
            </w:r>
            <w:r w:rsidR="00437BCE">
              <w:rPr>
                <w:noProof/>
                <w:webHidden/>
              </w:rPr>
              <w:fldChar w:fldCharType="separate"/>
            </w:r>
            <w:r w:rsidR="00B2633B">
              <w:rPr>
                <w:noProof/>
                <w:webHidden/>
              </w:rPr>
              <w:t>17</w:t>
            </w:r>
            <w:r w:rsidR="00437BCE">
              <w:rPr>
                <w:noProof/>
                <w:webHidden/>
              </w:rPr>
              <w:fldChar w:fldCharType="end"/>
            </w:r>
          </w:hyperlink>
        </w:p>
        <w:p w:rsidR="00437BCE" w:rsidRDefault="008708D5">
          <w:pPr>
            <w:pStyle w:val="Sumrio3"/>
            <w:tabs>
              <w:tab w:val="right" w:leader="dot" w:pos="9350"/>
            </w:tabs>
            <w:rPr>
              <w:rFonts w:asciiTheme="minorHAnsi" w:eastAsiaTheme="minorEastAsia" w:hAnsiTheme="minorHAnsi" w:cstheme="minorBidi"/>
              <w:noProof/>
              <w:color w:val="auto"/>
            </w:rPr>
          </w:pPr>
          <w:hyperlink w:anchor="_Toc306235308" w:history="1">
            <w:r w:rsidR="00437BCE" w:rsidRPr="00784357">
              <w:rPr>
                <w:rStyle w:val="Hyperlink"/>
                <w:noProof/>
              </w:rPr>
              <w:t>3.4. Som e música</w:t>
            </w:r>
            <w:r w:rsidR="00437BCE">
              <w:rPr>
                <w:noProof/>
                <w:webHidden/>
              </w:rPr>
              <w:tab/>
            </w:r>
            <w:r w:rsidR="00437BCE">
              <w:rPr>
                <w:noProof/>
                <w:webHidden/>
              </w:rPr>
              <w:fldChar w:fldCharType="begin"/>
            </w:r>
            <w:r w:rsidR="00437BCE">
              <w:rPr>
                <w:noProof/>
                <w:webHidden/>
              </w:rPr>
              <w:instrText xml:space="preserve"> PAGEREF _Toc306235308 \h </w:instrText>
            </w:r>
            <w:r w:rsidR="00437BCE">
              <w:rPr>
                <w:noProof/>
                <w:webHidden/>
              </w:rPr>
            </w:r>
            <w:r w:rsidR="00437BCE">
              <w:rPr>
                <w:noProof/>
                <w:webHidden/>
              </w:rPr>
              <w:fldChar w:fldCharType="separate"/>
            </w:r>
            <w:r w:rsidR="00B2633B">
              <w:rPr>
                <w:noProof/>
                <w:webHidden/>
              </w:rPr>
              <w:t>17</w:t>
            </w:r>
            <w:r w:rsidR="00437BCE">
              <w:rPr>
                <w:noProof/>
                <w:webHidden/>
              </w:rPr>
              <w:fldChar w:fldCharType="end"/>
            </w:r>
          </w:hyperlink>
        </w:p>
        <w:p w:rsidR="00437BCE" w:rsidRDefault="008708D5">
          <w:pPr>
            <w:pStyle w:val="Sumrio3"/>
            <w:tabs>
              <w:tab w:val="right" w:leader="dot" w:pos="9350"/>
            </w:tabs>
            <w:rPr>
              <w:rFonts w:asciiTheme="minorHAnsi" w:eastAsiaTheme="minorEastAsia" w:hAnsiTheme="minorHAnsi" w:cstheme="minorBidi"/>
              <w:noProof/>
              <w:color w:val="auto"/>
            </w:rPr>
          </w:pPr>
          <w:hyperlink w:anchor="_Toc306235309" w:history="1">
            <w:r w:rsidR="00437BCE" w:rsidRPr="00784357">
              <w:rPr>
                <w:rStyle w:val="Hyperlink"/>
                <w:noProof/>
              </w:rPr>
              <w:t>3.5. Estória</w:t>
            </w:r>
            <w:r w:rsidR="00437BCE">
              <w:rPr>
                <w:noProof/>
                <w:webHidden/>
              </w:rPr>
              <w:tab/>
            </w:r>
            <w:r w:rsidR="00437BCE">
              <w:rPr>
                <w:noProof/>
                <w:webHidden/>
              </w:rPr>
              <w:fldChar w:fldCharType="begin"/>
            </w:r>
            <w:r w:rsidR="00437BCE">
              <w:rPr>
                <w:noProof/>
                <w:webHidden/>
              </w:rPr>
              <w:instrText xml:space="preserve"> PAGEREF _Toc306235309 \h </w:instrText>
            </w:r>
            <w:r w:rsidR="00437BCE">
              <w:rPr>
                <w:noProof/>
                <w:webHidden/>
              </w:rPr>
            </w:r>
            <w:r w:rsidR="00437BCE">
              <w:rPr>
                <w:noProof/>
                <w:webHidden/>
              </w:rPr>
              <w:fldChar w:fldCharType="separate"/>
            </w:r>
            <w:r w:rsidR="00B2633B">
              <w:rPr>
                <w:noProof/>
                <w:webHidden/>
              </w:rPr>
              <w:t>18</w:t>
            </w:r>
            <w:r w:rsidR="00437BCE">
              <w:rPr>
                <w:noProof/>
                <w:webHidden/>
              </w:rPr>
              <w:fldChar w:fldCharType="end"/>
            </w:r>
          </w:hyperlink>
        </w:p>
        <w:p w:rsidR="00437BCE" w:rsidRDefault="008708D5">
          <w:pPr>
            <w:pStyle w:val="Sumrio3"/>
            <w:tabs>
              <w:tab w:val="right" w:leader="dot" w:pos="9350"/>
            </w:tabs>
            <w:rPr>
              <w:rFonts w:asciiTheme="minorHAnsi" w:eastAsiaTheme="minorEastAsia" w:hAnsiTheme="minorHAnsi" w:cstheme="minorBidi"/>
              <w:noProof/>
              <w:color w:val="auto"/>
            </w:rPr>
          </w:pPr>
          <w:hyperlink w:anchor="_Toc306235310" w:history="1">
            <w:r w:rsidR="00437BCE" w:rsidRPr="00784357">
              <w:rPr>
                <w:rStyle w:val="Hyperlink"/>
                <w:noProof/>
              </w:rPr>
              <w:t>3.6. Level Requirements</w:t>
            </w:r>
            <w:r w:rsidR="00437BCE">
              <w:rPr>
                <w:noProof/>
                <w:webHidden/>
              </w:rPr>
              <w:tab/>
            </w:r>
            <w:r w:rsidR="00437BCE">
              <w:rPr>
                <w:noProof/>
                <w:webHidden/>
              </w:rPr>
              <w:fldChar w:fldCharType="begin"/>
            </w:r>
            <w:r w:rsidR="00437BCE">
              <w:rPr>
                <w:noProof/>
                <w:webHidden/>
              </w:rPr>
              <w:instrText xml:space="preserve"> PAGEREF _Toc306235310 \h </w:instrText>
            </w:r>
            <w:r w:rsidR="00437BCE">
              <w:rPr>
                <w:noProof/>
                <w:webHidden/>
              </w:rPr>
            </w:r>
            <w:r w:rsidR="00437BCE">
              <w:rPr>
                <w:noProof/>
                <w:webHidden/>
              </w:rPr>
              <w:fldChar w:fldCharType="separate"/>
            </w:r>
            <w:r w:rsidR="00B2633B">
              <w:rPr>
                <w:noProof/>
                <w:webHidden/>
              </w:rPr>
              <w:t>18</w:t>
            </w:r>
            <w:r w:rsidR="00437BCE">
              <w:rPr>
                <w:noProof/>
                <w:webHidden/>
              </w:rPr>
              <w:fldChar w:fldCharType="end"/>
            </w:r>
          </w:hyperlink>
        </w:p>
        <w:p w:rsidR="003563AD" w:rsidRDefault="003563AD">
          <w:r>
            <w:rPr>
              <w:b/>
              <w:bCs/>
            </w:rPr>
            <w:fldChar w:fldCharType="end"/>
          </w:r>
        </w:p>
      </w:sdtContent>
    </w:sdt>
    <w:p w:rsidR="00A77B3E" w:rsidRDefault="006703B4">
      <w:pPr>
        <w:pStyle w:val="Ttulo2"/>
      </w:pPr>
      <w:r>
        <w:br w:type="page"/>
      </w:r>
      <w:bookmarkStart w:id="3" w:name="_Toc306235294"/>
      <w:r w:rsidR="008846C0">
        <w:t>1. Game Concept</w:t>
      </w:r>
      <w:bookmarkEnd w:id="3"/>
    </w:p>
    <w:p w:rsidR="00A77B3E" w:rsidRDefault="00A77B3E">
      <w:pPr>
        <w:spacing w:line="240" w:lineRule="auto"/>
      </w:pPr>
    </w:p>
    <w:p w:rsidR="00A77B3E" w:rsidRDefault="008846C0">
      <w:pPr>
        <w:pStyle w:val="Ttulo3"/>
      </w:pPr>
      <w:bookmarkStart w:id="4" w:name="h.4p9054cvhu2q"/>
      <w:bookmarkStart w:id="5" w:name="_Toc306235295"/>
      <w:bookmarkEnd w:id="4"/>
      <w:r>
        <w:t>1.1. Introdução</w:t>
      </w:r>
      <w:bookmarkEnd w:id="5"/>
    </w:p>
    <w:p w:rsidR="00A77B3E" w:rsidRDefault="00A77B3E">
      <w:pPr>
        <w:spacing w:line="240" w:lineRule="auto"/>
      </w:pPr>
    </w:p>
    <w:p w:rsidR="00A77B3E" w:rsidRDefault="008846C0">
      <w:pPr>
        <w:spacing w:line="240" w:lineRule="auto"/>
        <w:ind w:firstLine="720"/>
        <w:jc w:val="both"/>
      </w:pPr>
      <w:r>
        <w:t>O Crazy Star Racing é um jogo single e multiplayer humorístico de corrida 2D voltado para web usando a plataforma Adobe Flash. Os jogadores são estrelas que percorrem uma trajetória vertical no espaço cheia de obstáculos (planetas, meteoros e outros) e brindes que dão diversos poderes especiais às estrelas auxiliando-as a ganhar a corrida. Ganha uma partida a estrela que chegar ao final da trajetória primeiro.</w:t>
      </w:r>
    </w:p>
    <w:p w:rsidR="00A77B3E" w:rsidRDefault="00A77B3E">
      <w:pPr>
        <w:spacing w:line="240" w:lineRule="auto"/>
        <w:jc w:val="both"/>
      </w:pPr>
    </w:p>
    <w:p w:rsidR="00A77B3E" w:rsidRDefault="008846C0">
      <w:pPr>
        <w:pStyle w:val="Ttulo3"/>
      </w:pPr>
      <w:bookmarkStart w:id="6" w:name="h.av8scm1w3vhv"/>
      <w:bookmarkStart w:id="7" w:name="_Toc306235296"/>
      <w:bookmarkEnd w:id="6"/>
      <w:r>
        <w:t>1.2. Descrição</w:t>
      </w:r>
      <w:bookmarkEnd w:id="7"/>
    </w:p>
    <w:p w:rsidR="00A77B3E" w:rsidRDefault="00A77B3E">
      <w:pPr>
        <w:spacing w:line="240" w:lineRule="auto"/>
      </w:pPr>
    </w:p>
    <w:p w:rsidR="00A77B3E" w:rsidRDefault="008846C0">
      <w:pPr>
        <w:spacing w:line="240" w:lineRule="auto"/>
        <w:ind w:firstLine="720"/>
        <w:jc w:val="both"/>
      </w:pPr>
      <w:r>
        <w:t>Junte seus amigos nessa corrida espacial diferente.</w:t>
      </w:r>
    </w:p>
    <w:p w:rsidR="00A77B3E" w:rsidRDefault="00A77B3E">
      <w:pPr>
        <w:spacing w:line="240" w:lineRule="auto"/>
        <w:jc w:val="both"/>
      </w:pPr>
    </w:p>
    <w:p w:rsidR="00A77B3E" w:rsidRDefault="008846C0">
      <w:pPr>
        <w:spacing w:line="240" w:lineRule="auto"/>
        <w:ind w:firstLine="720"/>
        <w:jc w:val="both"/>
      </w:pPr>
      <w:r>
        <w:t xml:space="preserve">Crazy Star Racing não é uma corrida simples, cada corredor deve desviar de campos de meteoros, planetas, buracos negros, piratas espaciais e muitas outras coisas com habilidade, coletar os itens espalhados pelos confins do universo e juntar o máximo de pontos </w:t>
      </w:r>
      <w:r w:rsidR="00EB1F96">
        <w:t>possíveis</w:t>
      </w:r>
      <w:r>
        <w:t xml:space="preserve"> para vencer essa corrida alucinante.</w:t>
      </w:r>
    </w:p>
    <w:p w:rsidR="00A77B3E" w:rsidRDefault="00A77B3E">
      <w:pPr>
        <w:spacing w:line="240" w:lineRule="auto"/>
        <w:jc w:val="both"/>
      </w:pPr>
    </w:p>
    <w:p w:rsidR="00A77B3E" w:rsidRDefault="008846C0">
      <w:pPr>
        <w:spacing w:line="240" w:lineRule="auto"/>
        <w:ind w:firstLine="720"/>
        <w:jc w:val="both"/>
      </w:pPr>
      <w:r>
        <w:t>Os pontos podem ser usados para customizar sua estrela depois da partida, evolua-a ao máximo e seja a estrela mais poderosa do universo.</w:t>
      </w:r>
    </w:p>
    <w:p w:rsidR="00A77B3E" w:rsidRDefault="00A77B3E">
      <w:pPr>
        <w:spacing w:line="240" w:lineRule="auto"/>
        <w:jc w:val="both"/>
      </w:pPr>
    </w:p>
    <w:p w:rsidR="00A77B3E" w:rsidRDefault="008846C0">
      <w:pPr>
        <w:pStyle w:val="Ttulo3"/>
      </w:pPr>
      <w:bookmarkStart w:id="8" w:name="h.4b7vi1w48jhx"/>
      <w:bookmarkStart w:id="9" w:name="_Toc306235297"/>
      <w:bookmarkEnd w:id="8"/>
      <w:r>
        <w:t>1.3. Características</w:t>
      </w:r>
      <w:bookmarkEnd w:id="9"/>
    </w:p>
    <w:p w:rsidR="00A77B3E" w:rsidRDefault="00A77B3E">
      <w:pPr>
        <w:spacing w:line="240" w:lineRule="auto"/>
        <w:jc w:val="both"/>
      </w:pPr>
    </w:p>
    <w:p w:rsidR="00A77B3E" w:rsidRDefault="008846C0">
      <w:pPr>
        <w:spacing w:line="240" w:lineRule="auto"/>
        <w:jc w:val="both"/>
        <w:rPr>
          <w:b/>
          <w:bCs/>
        </w:rPr>
      </w:pPr>
      <w:r>
        <w:rPr>
          <w:b/>
          <w:bCs/>
        </w:rPr>
        <w:t>Singleplayer/Multiplayer:</w:t>
      </w:r>
      <w:r>
        <w:t xml:space="preserve"> o jogo possui dois modos: um singleplayer onde apenas um jogador deve passar por uma série de fases e outro multiplayer que permite que </w:t>
      </w:r>
      <w:r w:rsidR="00EB1F96">
        <w:t>vários</w:t>
      </w:r>
      <w:r>
        <w:t xml:space="preserve"> corredores disputem em computadores diferentes, cada qual visualizando a situação de seu personagem numa mesma competição.</w:t>
      </w:r>
    </w:p>
    <w:p w:rsidR="00A77B3E" w:rsidRDefault="00A77B3E">
      <w:pPr>
        <w:spacing w:line="240" w:lineRule="auto"/>
        <w:jc w:val="both"/>
      </w:pPr>
    </w:p>
    <w:p w:rsidR="00A77B3E" w:rsidRDefault="00A77B3E">
      <w:pPr>
        <w:spacing w:line="240" w:lineRule="auto"/>
        <w:jc w:val="both"/>
      </w:pPr>
    </w:p>
    <w:p w:rsidR="00A77B3E" w:rsidRDefault="008846C0">
      <w:pPr>
        <w:jc w:val="both"/>
        <w:rPr>
          <w:b/>
          <w:bCs/>
        </w:rPr>
      </w:pPr>
      <w:r>
        <w:rPr>
          <w:b/>
          <w:bCs/>
        </w:rPr>
        <w:t xml:space="preserve">Gráficos em duas dimensões (2D): </w:t>
      </w:r>
      <w:r>
        <w:t>o Crazy Star Racing utiliza gráficos 2D com o suporte da biblioteca Flixel</w:t>
      </w:r>
    </w:p>
    <w:p w:rsidR="00A77B3E" w:rsidRDefault="00A77B3E">
      <w:pPr>
        <w:jc w:val="both"/>
      </w:pPr>
    </w:p>
    <w:p w:rsidR="00A77B3E" w:rsidRDefault="008846C0">
      <w:pPr>
        <w:jc w:val="both"/>
        <w:rPr>
          <w:b/>
          <w:bCs/>
        </w:rPr>
      </w:pPr>
      <w:r>
        <w:rPr>
          <w:b/>
          <w:bCs/>
        </w:rPr>
        <w:t>Temática fantasiosa/cômica:</w:t>
      </w:r>
      <w:r>
        <w:t xml:space="preserve"> Através de uma temática que mistura fantasia com pitadas de comédia, o Crazy Star Racing proporciona maior diversão aos jogadores.</w:t>
      </w:r>
    </w:p>
    <w:p w:rsidR="00A77B3E" w:rsidRDefault="00A77B3E">
      <w:pPr>
        <w:jc w:val="both"/>
      </w:pPr>
    </w:p>
    <w:p w:rsidR="00A77B3E" w:rsidRDefault="008846C0">
      <w:pPr>
        <w:jc w:val="both"/>
        <w:rPr>
          <w:b/>
          <w:bCs/>
        </w:rPr>
      </w:pPr>
      <w:r>
        <w:rPr>
          <w:b/>
          <w:bCs/>
        </w:rPr>
        <w:t>Cenários Espaciais:</w:t>
      </w:r>
      <w:r>
        <w:t xml:space="preserve"> o Crazy Star Racing possui diversas trajetórias cruzando o universo, desde simples cursos de estrelas cadentes até viagens entre sistemas solares.</w:t>
      </w:r>
    </w:p>
    <w:p w:rsidR="00A77B3E" w:rsidRDefault="00A77B3E">
      <w:pPr>
        <w:jc w:val="both"/>
      </w:pPr>
    </w:p>
    <w:p w:rsidR="00A77B3E" w:rsidRDefault="00EB1F96">
      <w:pPr>
        <w:jc w:val="both"/>
        <w:rPr>
          <w:b/>
          <w:bCs/>
        </w:rPr>
      </w:pPr>
      <w:r>
        <w:rPr>
          <w:b/>
          <w:bCs/>
        </w:rPr>
        <w:t>Elementos Surpresa:</w:t>
      </w:r>
      <w:r>
        <w:t xml:space="preserve"> além dos inúmeros obstáculos, organizados diferentemente para cada trajetória, o corredor pode encontrar pelo caminho objetos (power ups) espalhados aleatoriamente ou não, que podem beneficia-lo e atrapalhar seus oponentes, proporcionando uma maior dinâmica ao jogo.</w:t>
      </w:r>
    </w:p>
    <w:p w:rsidR="00A77B3E" w:rsidRDefault="00A77B3E">
      <w:pPr>
        <w:jc w:val="both"/>
      </w:pPr>
    </w:p>
    <w:p w:rsidR="00A77B3E" w:rsidRDefault="008846C0">
      <w:pPr>
        <w:pStyle w:val="Ttulo3"/>
      </w:pPr>
      <w:bookmarkStart w:id="10" w:name="h.vw3bnghlcntq"/>
      <w:bookmarkStart w:id="11" w:name="_Toc306235298"/>
      <w:bookmarkEnd w:id="10"/>
      <w:r>
        <w:t>1.4. Gênero</w:t>
      </w:r>
      <w:bookmarkEnd w:id="11"/>
    </w:p>
    <w:p w:rsidR="00A77B3E" w:rsidRDefault="00A77B3E">
      <w:pPr>
        <w:spacing w:line="240" w:lineRule="auto"/>
      </w:pPr>
    </w:p>
    <w:p w:rsidR="00A77B3E" w:rsidRDefault="008846C0">
      <w:pPr>
        <w:jc w:val="both"/>
      </w:pPr>
      <w:r>
        <w:tab/>
        <w:t>O Crazy Star Racing é um jogo de corrida com itens coletáveis (como power ups e “moedas”) e obstáculos. Esses elementos somados a evolução do personagem com upgrades fantasiosos e cômicos buscam tornar o jogo divertido.</w:t>
      </w:r>
    </w:p>
    <w:p w:rsidR="00A77B3E" w:rsidRDefault="008846C0">
      <w:pPr>
        <w:pStyle w:val="Ttulo3"/>
      </w:pPr>
      <w:bookmarkStart w:id="12" w:name="h.k1c86vh15tmq"/>
      <w:bookmarkStart w:id="13" w:name="_Toc306235299"/>
      <w:bookmarkEnd w:id="12"/>
      <w:r>
        <w:t>1.5. Plataforma</w:t>
      </w:r>
      <w:bookmarkEnd w:id="13"/>
    </w:p>
    <w:p w:rsidR="00A77B3E" w:rsidRDefault="00A77B3E">
      <w:pPr>
        <w:spacing w:line="240" w:lineRule="auto"/>
      </w:pPr>
    </w:p>
    <w:p w:rsidR="00A77B3E" w:rsidRDefault="008846C0">
      <w:pPr>
        <w:spacing w:line="240" w:lineRule="auto"/>
        <w:jc w:val="both"/>
      </w:pPr>
      <w:r>
        <w:tab/>
        <w:t>O jogo será feito para a plataforma Adobe Flash utilizando a coleção de bibliotecas Flixel. A idéia é que seja acessível num site web onde o usuário possa jogar tendo apenas um browser com o Flash instalado, podendo rodar em diversos sistema</w:t>
      </w:r>
      <w:r w:rsidR="00EB1F96">
        <w:t>s</w:t>
      </w:r>
      <w:r>
        <w:t xml:space="preserve"> operacionais. As restrições de desempenho da máquina também devem ser bem pequenas, podendo rodar em netbooks, tablets, computadores usuais da atualidade.</w:t>
      </w:r>
    </w:p>
    <w:p w:rsidR="00A77B3E" w:rsidRDefault="00A77B3E">
      <w:pPr>
        <w:spacing w:line="240" w:lineRule="auto"/>
      </w:pPr>
    </w:p>
    <w:p w:rsidR="00A77B3E" w:rsidRDefault="008846C0">
      <w:pPr>
        <w:pStyle w:val="Ttulo3"/>
      </w:pPr>
      <w:bookmarkStart w:id="14" w:name="h.ktyqiam6ekex"/>
      <w:bookmarkStart w:id="15" w:name="_Toc306235300"/>
      <w:bookmarkEnd w:id="14"/>
      <w:r>
        <w:t>1.6. Arte conceitual</w:t>
      </w:r>
      <w:bookmarkEnd w:id="15"/>
    </w:p>
    <w:p w:rsidR="00A77B3E" w:rsidRDefault="00A77B3E">
      <w:pPr>
        <w:spacing w:line="240" w:lineRule="auto"/>
      </w:pPr>
    </w:p>
    <w:p w:rsidR="00A77B3E" w:rsidRDefault="006703B4">
      <w:pPr>
        <w:spacing w:line="240" w:lineRule="auto"/>
        <w:jc w:val="center"/>
      </w:pPr>
      <w:r>
        <w:rPr>
          <w:noProof/>
        </w:rPr>
        <w:drawing>
          <wp:inline distT="0" distB="0" distL="0" distR="0" wp14:anchorId="2D7BF3F1" wp14:editId="074A284A">
            <wp:extent cx="2828925" cy="3524250"/>
            <wp:effectExtent l="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8925" cy="3524250"/>
                    </a:xfrm>
                    <a:prstGeom prst="rect">
                      <a:avLst/>
                    </a:prstGeom>
                    <a:noFill/>
                    <a:ln>
                      <a:noFill/>
                    </a:ln>
                  </pic:spPr>
                </pic:pic>
              </a:graphicData>
            </a:graphic>
          </wp:inline>
        </w:drawing>
      </w:r>
    </w:p>
    <w:p w:rsidR="00A77B3E" w:rsidRDefault="00A77B3E">
      <w:pPr>
        <w:spacing w:line="240" w:lineRule="auto"/>
      </w:pPr>
    </w:p>
    <w:p w:rsidR="00A77B3E" w:rsidRDefault="008846C0">
      <w:pPr>
        <w:spacing w:line="240" w:lineRule="auto"/>
        <w:jc w:val="both"/>
      </w:pPr>
      <w:r>
        <w:tab/>
        <w:t>Na imagem, temos os dois competidores (a estrela amarela e a azul) e os diversos obstáculos (meteoros de marrom, um planeta de lilás, além de pequenos cometas laterais em movimento - existem outros tipos de inimigos como descrito posteriormente na seção 3.1.3) no caminho. Alguns caminhos mais difíceis permitem ganhar power ups (como o de azul no caminho estreito à direita) para ajudar a ganhar a corrida.</w:t>
      </w:r>
    </w:p>
    <w:p w:rsidR="00A77B3E" w:rsidRDefault="00A77B3E">
      <w:pPr>
        <w:spacing w:line="240" w:lineRule="auto"/>
      </w:pPr>
    </w:p>
    <w:p w:rsidR="00A77B3E" w:rsidRDefault="008846C0">
      <w:pPr>
        <w:pStyle w:val="Ttulo2"/>
      </w:pPr>
      <w:bookmarkStart w:id="16" w:name="h.siwyyr9ipr9a"/>
      <w:bookmarkStart w:id="17" w:name="_Toc306235301"/>
      <w:bookmarkEnd w:id="16"/>
      <w:r>
        <w:t>2. Game proposal</w:t>
      </w:r>
      <w:bookmarkEnd w:id="17"/>
    </w:p>
    <w:p w:rsidR="00A77B3E" w:rsidRDefault="00A77B3E">
      <w:pPr>
        <w:spacing w:line="240" w:lineRule="auto"/>
      </w:pPr>
    </w:p>
    <w:p w:rsidR="00A77B3E" w:rsidRDefault="008846C0">
      <w:pPr>
        <w:pStyle w:val="Ttulo3"/>
        <w:spacing w:line="276" w:lineRule="auto"/>
      </w:pPr>
      <w:bookmarkStart w:id="18" w:name="h.dgwvy2pz232p"/>
      <w:bookmarkStart w:id="19" w:name="_Toc306235302"/>
      <w:bookmarkEnd w:id="18"/>
      <w:r>
        <w:t>2.1. Mercado</w:t>
      </w:r>
      <w:bookmarkEnd w:id="19"/>
      <w:r>
        <w:t xml:space="preserve"> </w:t>
      </w:r>
    </w:p>
    <w:p w:rsidR="00A77B3E" w:rsidRDefault="00A77B3E">
      <w:pPr>
        <w:spacing w:line="240" w:lineRule="auto"/>
      </w:pPr>
    </w:p>
    <w:p w:rsidR="00A77B3E" w:rsidRDefault="008846C0">
      <w:pPr>
        <w:pStyle w:val="Ttulo4"/>
      </w:pPr>
      <w:bookmarkStart w:id="20" w:name="h.g1hjsgv9tz9m"/>
      <w:bookmarkEnd w:id="20"/>
      <w:r>
        <w:t xml:space="preserve">2.1.1.  </w:t>
      </w:r>
      <w:r>
        <w:rPr>
          <w:sz w:val="28"/>
          <w:szCs w:val="28"/>
        </w:rPr>
        <w:t>Público-alvo</w:t>
      </w:r>
    </w:p>
    <w:p w:rsidR="00A77B3E" w:rsidRDefault="00A77B3E">
      <w:pPr>
        <w:spacing w:line="240" w:lineRule="auto"/>
      </w:pPr>
    </w:p>
    <w:p w:rsidR="00A77B3E" w:rsidRDefault="008846C0">
      <w:pPr>
        <w:spacing w:line="240" w:lineRule="auto"/>
        <w:ind w:firstLine="720"/>
        <w:jc w:val="both"/>
      </w:pPr>
      <w:r>
        <w:t xml:space="preserve">O público-alvo que nosso jogo deseja atingir foi levantado com base em dados existentes sobre o perfil de usuários de jogos casuais. Os dados usados como base foram extraídos do artigo "Desenvolvendo personas para o mercado de jogos casuais para download - </w:t>
      </w:r>
      <w:r>
        <w:rPr>
          <w:i/>
          <w:iCs/>
          <w:color w:val="111111"/>
        </w:rPr>
        <w:t>Felipe Breyer, Luiz José Moura, Giulia Cavalcanti, Vicente Filho, Marco Túlio Caraciolo</w:t>
      </w:r>
      <w:r>
        <w:t>". As estatísticas levantadas sobre o público são:</w:t>
      </w:r>
    </w:p>
    <w:p w:rsidR="00A77B3E" w:rsidRDefault="00A77B3E">
      <w:pPr>
        <w:spacing w:line="240" w:lineRule="auto"/>
        <w:ind w:firstLine="720"/>
        <w:jc w:val="both"/>
      </w:pPr>
    </w:p>
    <w:p w:rsidR="00A77B3E" w:rsidRDefault="006703B4">
      <w:pPr>
        <w:spacing w:line="240" w:lineRule="auto"/>
        <w:jc w:val="center"/>
      </w:pPr>
      <w:r>
        <w:rPr>
          <w:noProof/>
        </w:rPr>
        <w:drawing>
          <wp:inline distT="0" distB="0" distL="0" distR="0" wp14:anchorId="42F85A27" wp14:editId="4CA757A5">
            <wp:extent cx="3286125" cy="1285875"/>
            <wp:effectExtent l="0" t="0" r="952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6125" cy="1285875"/>
                    </a:xfrm>
                    <a:prstGeom prst="rect">
                      <a:avLst/>
                    </a:prstGeom>
                    <a:noFill/>
                    <a:ln>
                      <a:noFill/>
                    </a:ln>
                  </pic:spPr>
                </pic:pic>
              </a:graphicData>
            </a:graphic>
          </wp:inline>
        </w:drawing>
      </w:r>
    </w:p>
    <w:p w:rsidR="00A77B3E" w:rsidRDefault="00A77B3E">
      <w:pPr>
        <w:spacing w:line="240" w:lineRule="auto"/>
      </w:pPr>
    </w:p>
    <w:p w:rsidR="00A77B3E" w:rsidRDefault="006703B4">
      <w:pPr>
        <w:spacing w:line="240" w:lineRule="auto"/>
        <w:jc w:val="center"/>
      </w:pPr>
      <w:r>
        <w:rPr>
          <w:noProof/>
        </w:rPr>
        <w:drawing>
          <wp:inline distT="0" distB="0" distL="0" distR="0" wp14:anchorId="4ADA27BD" wp14:editId="2E334C7C">
            <wp:extent cx="3362325" cy="1609725"/>
            <wp:effectExtent l="0" t="0" r="9525"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2325" cy="1609725"/>
                    </a:xfrm>
                    <a:prstGeom prst="rect">
                      <a:avLst/>
                    </a:prstGeom>
                    <a:noFill/>
                    <a:ln>
                      <a:noFill/>
                    </a:ln>
                  </pic:spPr>
                </pic:pic>
              </a:graphicData>
            </a:graphic>
          </wp:inline>
        </w:drawing>
      </w:r>
    </w:p>
    <w:p w:rsidR="00A77B3E" w:rsidRDefault="00A77B3E">
      <w:pPr>
        <w:spacing w:line="240" w:lineRule="auto"/>
      </w:pPr>
    </w:p>
    <w:p w:rsidR="00A77B3E" w:rsidRDefault="008846C0">
      <w:pPr>
        <w:spacing w:line="240" w:lineRule="auto"/>
        <w:jc w:val="both"/>
      </w:pPr>
      <w:r>
        <w:tab/>
        <w:t>A partir desses dados, extraímos o seguinte persona:</w:t>
      </w:r>
    </w:p>
    <w:p w:rsidR="00A77B3E" w:rsidRDefault="00A77B3E">
      <w:pPr>
        <w:spacing w:line="240" w:lineRule="auto"/>
      </w:pPr>
    </w:p>
    <w:p w:rsidR="00A77B3E" w:rsidRDefault="008846C0">
      <w:pPr>
        <w:spacing w:line="240" w:lineRule="auto"/>
        <w:ind w:firstLine="720"/>
        <w:jc w:val="both"/>
        <w:rPr>
          <w:i/>
          <w:iCs/>
        </w:rPr>
      </w:pPr>
      <w:r>
        <w:rPr>
          <w:i/>
          <w:iCs/>
        </w:rPr>
        <w:t>“Irene é uma dona de casa casada de 30 anos, que passa boa parte do dia cuidando das responsabilidades de casa. Tem nível de escolaridade superior. Gosta de ler livros, assistir filmes com relativa frequência. Sua preferência para livros e filmes é do gênero de aventura, fantasia, como Harry Potter, Senhor dos Anéis, etc... Para programas de TV prefere seriados, reality show. Irene não costuma jogar por muito tempo o mesmo jogo. Geralmente joga quando está desocupada e sozinha em casa. Prefere jogos que envolvam algum tipo de competição ou desafio e motivem a jogar mais de uma vez, mas que não exijam muito raciocínio. Prefere jogos de ação ou aventura.</w:t>
      </w:r>
      <w:r>
        <w:t>”</w:t>
      </w:r>
    </w:p>
    <w:p w:rsidR="00A77B3E" w:rsidRDefault="00A77B3E">
      <w:pPr>
        <w:spacing w:line="240" w:lineRule="auto"/>
      </w:pPr>
    </w:p>
    <w:p w:rsidR="00A77B3E" w:rsidRDefault="008846C0">
      <w:pPr>
        <w:spacing w:line="240" w:lineRule="auto"/>
        <w:jc w:val="both"/>
      </w:pPr>
      <w:r>
        <w:tab/>
        <w:t>Para os critérios de monocromática/colorida, social/individual, reflexão/ação, temos os seguintes valores para o persona:</w:t>
      </w:r>
    </w:p>
    <w:p w:rsidR="00A77B3E" w:rsidRDefault="00A77B3E">
      <w:pPr>
        <w:spacing w:line="240" w:lineRule="auto"/>
        <w:jc w:val="both"/>
      </w:pPr>
    </w:p>
    <w:p w:rsidR="00A77B3E" w:rsidRDefault="006703B4">
      <w:pPr>
        <w:spacing w:line="240" w:lineRule="auto"/>
        <w:jc w:val="center"/>
      </w:pPr>
      <w:r>
        <w:rPr>
          <w:noProof/>
        </w:rPr>
        <w:drawing>
          <wp:inline distT="0" distB="0" distL="0" distR="0" wp14:anchorId="010A0E30" wp14:editId="79CEF271">
            <wp:extent cx="2714625" cy="1628775"/>
            <wp:effectExtent l="0" t="0" r="9525"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4625" cy="1628775"/>
                    </a:xfrm>
                    <a:prstGeom prst="rect">
                      <a:avLst/>
                    </a:prstGeom>
                    <a:noFill/>
                    <a:ln>
                      <a:noFill/>
                    </a:ln>
                  </pic:spPr>
                </pic:pic>
              </a:graphicData>
            </a:graphic>
          </wp:inline>
        </w:drawing>
      </w:r>
    </w:p>
    <w:p w:rsidR="00A77B3E" w:rsidRDefault="00A77B3E">
      <w:pPr>
        <w:spacing w:line="240" w:lineRule="auto"/>
      </w:pPr>
    </w:p>
    <w:p w:rsidR="00A77B3E" w:rsidRDefault="008846C0">
      <w:pPr>
        <w:pStyle w:val="Ttulo4"/>
      </w:pPr>
      <w:bookmarkStart w:id="21" w:name="h.3i37fcd5o454"/>
      <w:bookmarkEnd w:id="21"/>
      <w:r>
        <w:t>2.1.2. Análise de concorrentes</w:t>
      </w:r>
    </w:p>
    <w:p w:rsidR="00A77B3E" w:rsidRDefault="00A77B3E">
      <w:pPr>
        <w:spacing w:line="240" w:lineRule="auto"/>
      </w:pPr>
    </w:p>
    <w:p w:rsidR="00A77B3E" w:rsidRDefault="008846C0">
      <w:pPr>
        <w:spacing w:line="240" w:lineRule="auto"/>
        <w:ind w:firstLine="720"/>
        <w:jc w:val="both"/>
      </w:pPr>
      <w:r>
        <w:t>Analisando jogos similares de corrida que agradem nosso persona, temos os seguintes principais concorrentes:</w:t>
      </w:r>
    </w:p>
    <w:p w:rsidR="00A77B3E" w:rsidRDefault="00A77B3E">
      <w:pPr>
        <w:spacing w:line="240" w:lineRule="auto"/>
        <w:ind w:firstLine="720"/>
        <w:jc w:val="both"/>
      </w:pPr>
    </w:p>
    <w:p w:rsidR="00A77B3E" w:rsidRDefault="008846C0">
      <w:pPr>
        <w:numPr>
          <w:ilvl w:val="0"/>
          <w:numId w:val="1"/>
        </w:numPr>
        <w:tabs>
          <w:tab w:val="num" w:pos="720"/>
        </w:tabs>
        <w:spacing w:line="240" w:lineRule="auto"/>
        <w:jc w:val="both"/>
        <w:rPr>
          <w:b/>
          <w:bCs/>
        </w:rPr>
      </w:pPr>
      <w:r>
        <w:rPr>
          <w:b/>
          <w:bCs/>
        </w:rPr>
        <w:t>G-Switch</w:t>
      </w:r>
    </w:p>
    <w:p w:rsidR="00A77B3E" w:rsidRDefault="00A77B3E">
      <w:pPr>
        <w:spacing w:line="240" w:lineRule="auto"/>
        <w:jc w:val="both"/>
      </w:pPr>
    </w:p>
    <w:p w:rsidR="00A77B3E" w:rsidRDefault="006703B4">
      <w:pPr>
        <w:spacing w:line="240" w:lineRule="auto"/>
        <w:jc w:val="center"/>
      </w:pPr>
      <w:r>
        <w:rPr>
          <w:noProof/>
        </w:rPr>
        <w:drawing>
          <wp:inline distT="0" distB="0" distL="0" distR="0" wp14:anchorId="1337E34C" wp14:editId="62179E91">
            <wp:extent cx="3686175" cy="2371725"/>
            <wp:effectExtent l="0" t="0" r="9525"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86175" cy="2371725"/>
                    </a:xfrm>
                    <a:prstGeom prst="rect">
                      <a:avLst/>
                    </a:prstGeom>
                    <a:noFill/>
                    <a:ln>
                      <a:noFill/>
                    </a:ln>
                  </pic:spPr>
                </pic:pic>
              </a:graphicData>
            </a:graphic>
          </wp:inline>
        </w:drawing>
      </w:r>
    </w:p>
    <w:p w:rsidR="00A77B3E" w:rsidRDefault="00A77B3E">
      <w:pPr>
        <w:spacing w:line="240" w:lineRule="auto"/>
        <w:jc w:val="both"/>
      </w:pPr>
    </w:p>
    <w:p w:rsidR="00A77B3E" w:rsidRDefault="008846C0">
      <w:pPr>
        <w:spacing w:line="240" w:lineRule="auto"/>
        <w:jc w:val="both"/>
      </w:pPr>
      <w:r>
        <w:tab/>
        <w:t>Nesse jogo, os personagens andam horizontalmente e os jogadores só possuem um comando que consiste em inverter sua gravidade, dessa forma podem impedir o oponente de se moverem, fazer outro oponente cair num buraco ou morrer. Cada jogador utiliza apenas uma tecla e ainda assim é bastante competitivo, podendo um jogador prender o outro, causar a morte de outros.</w:t>
      </w:r>
    </w:p>
    <w:p w:rsidR="00A77B3E" w:rsidRDefault="00A77B3E">
      <w:pPr>
        <w:spacing w:line="240" w:lineRule="auto"/>
        <w:jc w:val="both"/>
      </w:pPr>
    </w:p>
    <w:p w:rsidR="00A77B3E" w:rsidRDefault="008846C0">
      <w:pPr>
        <w:numPr>
          <w:ilvl w:val="0"/>
          <w:numId w:val="2"/>
        </w:numPr>
        <w:tabs>
          <w:tab w:val="num" w:pos="1440"/>
        </w:tabs>
        <w:spacing w:line="240" w:lineRule="auto"/>
        <w:ind w:hanging="360"/>
        <w:jc w:val="both"/>
        <w:rPr>
          <w:b/>
          <w:bCs/>
        </w:rPr>
      </w:pPr>
      <w:r>
        <w:rPr>
          <w:b/>
          <w:bCs/>
        </w:rPr>
        <w:t>Pontos positivos</w:t>
      </w:r>
    </w:p>
    <w:p w:rsidR="00A77B3E" w:rsidRDefault="008846C0">
      <w:pPr>
        <w:numPr>
          <w:ilvl w:val="1"/>
          <w:numId w:val="2"/>
        </w:numPr>
        <w:tabs>
          <w:tab w:val="num" w:pos="2160"/>
        </w:tabs>
        <w:spacing w:line="240" w:lineRule="auto"/>
        <w:ind w:hanging="360"/>
        <w:jc w:val="both"/>
      </w:pPr>
      <w:r>
        <w:t>simples, utiliza apenas uma tecla por jogador</w:t>
      </w:r>
    </w:p>
    <w:p w:rsidR="00A77B3E" w:rsidRDefault="008846C0">
      <w:pPr>
        <w:numPr>
          <w:ilvl w:val="1"/>
          <w:numId w:val="2"/>
        </w:numPr>
        <w:tabs>
          <w:tab w:val="num" w:pos="2160"/>
        </w:tabs>
        <w:spacing w:line="240" w:lineRule="auto"/>
        <w:ind w:hanging="360"/>
        <w:jc w:val="both"/>
      </w:pPr>
      <w:r>
        <w:t>fácil de jogar e aprender</w:t>
      </w:r>
    </w:p>
    <w:p w:rsidR="00A77B3E" w:rsidRDefault="008846C0">
      <w:pPr>
        <w:numPr>
          <w:ilvl w:val="1"/>
          <w:numId w:val="2"/>
        </w:numPr>
        <w:tabs>
          <w:tab w:val="num" w:pos="2160"/>
        </w:tabs>
        <w:spacing w:line="240" w:lineRule="auto"/>
        <w:ind w:hanging="360"/>
        <w:jc w:val="both"/>
      </w:pPr>
      <w:r>
        <w:t>pode ser multiplayer</w:t>
      </w:r>
    </w:p>
    <w:p w:rsidR="00A77B3E" w:rsidRDefault="008846C0">
      <w:pPr>
        <w:numPr>
          <w:ilvl w:val="1"/>
          <w:numId w:val="2"/>
        </w:numPr>
        <w:tabs>
          <w:tab w:val="num" w:pos="2160"/>
        </w:tabs>
        <w:spacing w:line="240" w:lineRule="auto"/>
        <w:ind w:hanging="360"/>
        <w:jc w:val="both"/>
      </w:pPr>
      <w:r>
        <w:t>chances iguais entre oponentes: quando um oponente vai ficando para trás, ele termina ficando com velocidade maior para poder alcançar os que estão mais na frente - é uma espécie de balanceamento</w:t>
      </w:r>
    </w:p>
    <w:p w:rsidR="00A77B3E" w:rsidRDefault="00A77B3E">
      <w:pPr>
        <w:spacing w:line="240" w:lineRule="auto"/>
        <w:ind w:left="720"/>
        <w:jc w:val="both"/>
      </w:pPr>
    </w:p>
    <w:p w:rsidR="00A77B3E" w:rsidRDefault="008846C0">
      <w:pPr>
        <w:numPr>
          <w:ilvl w:val="0"/>
          <w:numId w:val="2"/>
        </w:numPr>
        <w:tabs>
          <w:tab w:val="num" w:pos="1440"/>
        </w:tabs>
        <w:spacing w:line="240" w:lineRule="auto"/>
        <w:ind w:hanging="360"/>
        <w:jc w:val="both"/>
        <w:rPr>
          <w:b/>
          <w:bCs/>
        </w:rPr>
      </w:pPr>
      <w:r>
        <w:rPr>
          <w:b/>
          <w:bCs/>
        </w:rPr>
        <w:t>Pontos negativos</w:t>
      </w:r>
    </w:p>
    <w:p w:rsidR="00A77B3E" w:rsidRDefault="008846C0">
      <w:pPr>
        <w:numPr>
          <w:ilvl w:val="1"/>
          <w:numId w:val="2"/>
        </w:numPr>
        <w:tabs>
          <w:tab w:val="num" w:pos="2160"/>
        </w:tabs>
        <w:spacing w:line="240" w:lineRule="auto"/>
        <w:ind w:hanging="360"/>
        <w:jc w:val="both"/>
      </w:pPr>
      <w:r>
        <w:t>não possui power ups</w:t>
      </w:r>
    </w:p>
    <w:p w:rsidR="00A77B3E" w:rsidRDefault="008846C0">
      <w:pPr>
        <w:numPr>
          <w:ilvl w:val="1"/>
          <w:numId w:val="2"/>
        </w:numPr>
        <w:tabs>
          <w:tab w:val="num" w:pos="2160"/>
        </w:tabs>
        <w:spacing w:line="240" w:lineRule="auto"/>
        <w:ind w:hanging="360"/>
        <w:jc w:val="both"/>
      </w:pPr>
      <w:r>
        <w:t>não tem obstáculos imprevisíveis</w:t>
      </w:r>
    </w:p>
    <w:p w:rsidR="00A77B3E" w:rsidRDefault="008846C0">
      <w:pPr>
        <w:numPr>
          <w:ilvl w:val="1"/>
          <w:numId w:val="2"/>
        </w:numPr>
        <w:tabs>
          <w:tab w:val="num" w:pos="2160"/>
        </w:tabs>
        <w:spacing w:line="240" w:lineRule="auto"/>
        <w:ind w:hanging="360"/>
        <w:jc w:val="both"/>
      </w:pPr>
      <w:r>
        <w:t>um pouco monótono pelo fato de o cenário ser fixo, não haver nem elementos imprevisíveis que possam ajudar ou atrapalhar</w:t>
      </w:r>
    </w:p>
    <w:p w:rsidR="00A77B3E" w:rsidRDefault="00A77B3E">
      <w:pPr>
        <w:spacing w:line="240" w:lineRule="auto"/>
        <w:jc w:val="both"/>
      </w:pPr>
    </w:p>
    <w:p w:rsidR="00A77B3E" w:rsidRDefault="008846C0">
      <w:pPr>
        <w:numPr>
          <w:ilvl w:val="0"/>
          <w:numId w:val="1"/>
        </w:numPr>
        <w:tabs>
          <w:tab w:val="num" w:pos="720"/>
        </w:tabs>
        <w:spacing w:line="240" w:lineRule="auto"/>
        <w:jc w:val="both"/>
        <w:rPr>
          <w:b/>
          <w:bCs/>
        </w:rPr>
      </w:pPr>
      <w:r>
        <w:rPr>
          <w:b/>
          <w:bCs/>
        </w:rPr>
        <w:t>Flood Runner</w:t>
      </w:r>
    </w:p>
    <w:p w:rsidR="00A77B3E" w:rsidRDefault="00A77B3E">
      <w:pPr>
        <w:spacing w:line="240" w:lineRule="auto"/>
        <w:jc w:val="both"/>
      </w:pPr>
    </w:p>
    <w:p w:rsidR="00A77B3E" w:rsidRDefault="006703B4">
      <w:pPr>
        <w:jc w:val="center"/>
      </w:pPr>
      <w:r>
        <w:rPr>
          <w:noProof/>
        </w:rPr>
        <w:drawing>
          <wp:inline distT="0" distB="0" distL="0" distR="0" wp14:anchorId="3F2B1736" wp14:editId="73265A17">
            <wp:extent cx="2333625" cy="1143000"/>
            <wp:effectExtent l="171450" t="171450" r="390525" b="36195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3625" cy="1143000"/>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rPr>
        <w:drawing>
          <wp:inline distT="0" distB="0" distL="0" distR="0" wp14:anchorId="215B1EA4" wp14:editId="3FB33DD7">
            <wp:extent cx="2438400" cy="1828800"/>
            <wp:effectExtent l="171450" t="171450" r="381000" b="36195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ln>
                      <a:noFill/>
                    </a:ln>
                    <a:effectLst>
                      <a:outerShdw blurRad="292100" dist="139700" dir="2700000" algn="tl" rotWithShape="0">
                        <a:srgbClr val="333333">
                          <a:alpha val="65000"/>
                        </a:srgbClr>
                      </a:outerShdw>
                    </a:effectLst>
                  </pic:spPr>
                </pic:pic>
              </a:graphicData>
            </a:graphic>
          </wp:inline>
        </w:drawing>
      </w:r>
    </w:p>
    <w:p w:rsidR="00A77B3E" w:rsidRDefault="00A77B3E">
      <w:pPr>
        <w:spacing w:line="240" w:lineRule="auto"/>
        <w:jc w:val="both"/>
      </w:pPr>
    </w:p>
    <w:p w:rsidR="00A77B3E" w:rsidRDefault="008846C0">
      <w:pPr>
        <w:spacing w:line="240" w:lineRule="auto"/>
        <w:jc w:val="both"/>
      </w:pPr>
      <w:r>
        <w:tab/>
        <w:t>Neste jogo, você é um corredor fugindo de uma inundação (flooding) e para escapar não pode nem cair na água nem ser pego pela onda que vem atrás do personagem. O caminho possui diversas plataformas com armadilhas como o chão caindo, inimigos e outras coisas. No caminho, existem moedas, power ups (como o dragão acima, super-homem e diversos outros). Os comandos são basicamente andar nas duas direções e pular, exceto quando se cai na água onde você tem que apertar uma sequencia pedida pelo jogo para ter uma nova chance de continuar.</w:t>
      </w:r>
    </w:p>
    <w:p w:rsidR="00A77B3E" w:rsidRDefault="00A77B3E">
      <w:pPr>
        <w:spacing w:line="240" w:lineRule="auto"/>
        <w:jc w:val="both"/>
      </w:pPr>
    </w:p>
    <w:p w:rsidR="00A77B3E" w:rsidRDefault="008846C0">
      <w:pPr>
        <w:numPr>
          <w:ilvl w:val="0"/>
          <w:numId w:val="3"/>
        </w:numPr>
        <w:tabs>
          <w:tab w:val="num" w:pos="1440"/>
        </w:tabs>
        <w:spacing w:line="240" w:lineRule="auto"/>
        <w:ind w:hanging="360"/>
        <w:jc w:val="both"/>
        <w:rPr>
          <w:b/>
          <w:bCs/>
        </w:rPr>
      </w:pPr>
      <w:r>
        <w:rPr>
          <w:b/>
          <w:bCs/>
        </w:rPr>
        <w:t>Pontos positivos</w:t>
      </w:r>
    </w:p>
    <w:p w:rsidR="00A77B3E" w:rsidRDefault="008846C0">
      <w:pPr>
        <w:numPr>
          <w:ilvl w:val="1"/>
          <w:numId w:val="3"/>
        </w:numPr>
        <w:tabs>
          <w:tab w:val="num" w:pos="2160"/>
        </w:tabs>
        <w:spacing w:line="240" w:lineRule="auto"/>
        <w:ind w:hanging="360"/>
        <w:jc w:val="both"/>
      </w:pPr>
      <w:r>
        <w:t>power ups diversos no caminho</w:t>
      </w:r>
    </w:p>
    <w:p w:rsidR="00A77B3E" w:rsidRDefault="008846C0">
      <w:pPr>
        <w:numPr>
          <w:ilvl w:val="1"/>
          <w:numId w:val="3"/>
        </w:numPr>
        <w:tabs>
          <w:tab w:val="num" w:pos="2160"/>
        </w:tabs>
        <w:spacing w:line="240" w:lineRule="auto"/>
        <w:ind w:hanging="360"/>
        <w:jc w:val="both"/>
      </w:pPr>
      <w:r>
        <w:t>obstáculos variados e quase imprevisíveis</w:t>
      </w:r>
    </w:p>
    <w:p w:rsidR="00A77B3E" w:rsidRDefault="008846C0">
      <w:pPr>
        <w:numPr>
          <w:ilvl w:val="1"/>
          <w:numId w:val="3"/>
        </w:numPr>
        <w:tabs>
          <w:tab w:val="num" w:pos="2160"/>
        </w:tabs>
        <w:spacing w:line="240" w:lineRule="auto"/>
        <w:ind w:hanging="360"/>
        <w:jc w:val="both"/>
      </w:pPr>
      <w:r>
        <w:t>cenário imprevisível (infinito)</w:t>
      </w:r>
    </w:p>
    <w:p w:rsidR="00A77B3E" w:rsidRDefault="008846C0">
      <w:pPr>
        <w:numPr>
          <w:ilvl w:val="1"/>
          <w:numId w:val="3"/>
        </w:numPr>
        <w:tabs>
          <w:tab w:val="num" w:pos="2160"/>
        </w:tabs>
        <w:spacing w:line="240" w:lineRule="auto"/>
        <w:ind w:hanging="360"/>
        <w:jc w:val="both"/>
      </w:pPr>
      <w:r>
        <w:t>elementos de fantasia</w:t>
      </w:r>
    </w:p>
    <w:p w:rsidR="00A77B3E" w:rsidRDefault="00A77B3E">
      <w:pPr>
        <w:spacing w:line="240" w:lineRule="auto"/>
        <w:ind w:left="720"/>
        <w:jc w:val="both"/>
      </w:pPr>
    </w:p>
    <w:p w:rsidR="00A77B3E" w:rsidRDefault="008846C0">
      <w:pPr>
        <w:numPr>
          <w:ilvl w:val="0"/>
          <w:numId w:val="3"/>
        </w:numPr>
        <w:tabs>
          <w:tab w:val="num" w:pos="1440"/>
        </w:tabs>
        <w:spacing w:line="240" w:lineRule="auto"/>
        <w:ind w:hanging="360"/>
        <w:jc w:val="both"/>
        <w:rPr>
          <w:b/>
          <w:bCs/>
        </w:rPr>
      </w:pPr>
      <w:r>
        <w:rPr>
          <w:b/>
          <w:bCs/>
        </w:rPr>
        <w:t>Pontos negativos</w:t>
      </w:r>
    </w:p>
    <w:p w:rsidR="00A77B3E" w:rsidRDefault="008846C0">
      <w:pPr>
        <w:numPr>
          <w:ilvl w:val="1"/>
          <w:numId w:val="3"/>
        </w:numPr>
        <w:tabs>
          <w:tab w:val="num" w:pos="2160"/>
        </w:tabs>
        <w:spacing w:line="240" w:lineRule="auto"/>
        <w:ind w:hanging="360"/>
        <w:jc w:val="both"/>
      </w:pPr>
      <w:r>
        <w:t>single player somente (competições indiretas somente por scores)</w:t>
      </w:r>
    </w:p>
    <w:p w:rsidR="00A77B3E" w:rsidRDefault="008846C0">
      <w:pPr>
        <w:numPr>
          <w:ilvl w:val="1"/>
          <w:numId w:val="3"/>
        </w:numPr>
        <w:tabs>
          <w:tab w:val="num" w:pos="2160"/>
        </w:tabs>
        <w:spacing w:line="240" w:lineRule="auto"/>
        <w:ind w:hanging="360"/>
        <w:jc w:val="both"/>
      </w:pPr>
      <w:r>
        <w:t>partida sem duração previsível (como o cenário é infinito, termina só quando se morre)</w:t>
      </w:r>
    </w:p>
    <w:p w:rsidR="00A77B3E" w:rsidRDefault="008846C0">
      <w:pPr>
        <w:numPr>
          <w:ilvl w:val="1"/>
          <w:numId w:val="3"/>
        </w:numPr>
        <w:tabs>
          <w:tab w:val="num" w:pos="2160"/>
        </w:tabs>
        <w:spacing w:line="240" w:lineRule="auto"/>
        <w:ind w:hanging="360"/>
        <w:jc w:val="both"/>
      </w:pPr>
      <w:r>
        <w:t>pontuação de uma partida só serve para ranking.</w:t>
      </w:r>
    </w:p>
    <w:p w:rsidR="00A77B3E" w:rsidRDefault="00A77B3E">
      <w:pPr>
        <w:spacing w:line="240" w:lineRule="auto"/>
        <w:jc w:val="both"/>
      </w:pPr>
    </w:p>
    <w:p w:rsidR="00A77B3E" w:rsidRDefault="00A77B3E">
      <w:pPr>
        <w:spacing w:line="240" w:lineRule="auto"/>
        <w:jc w:val="both"/>
      </w:pPr>
    </w:p>
    <w:p w:rsidR="00A77B3E" w:rsidRDefault="008846C0">
      <w:pPr>
        <w:numPr>
          <w:ilvl w:val="0"/>
          <w:numId w:val="1"/>
        </w:numPr>
        <w:tabs>
          <w:tab w:val="num" w:pos="720"/>
        </w:tabs>
        <w:spacing w:line="240" w:lineRule="auto"/>
        <w:jc w:val="both"/>
        <w:rPr>
          <w:b/>
          <w:bCs/>
        </w:rPr>
      </w:pPr>
      <w:r>
        <w:rPr>
          <w:b/>
          <w:bCs/>
        </w:rPr>
        <w:t>Platform Racing</w:t>
      </w:r>
    </w:p>
    <w:p w:rsidR="00A77B3E" w:rsidRDefault="00A77B3E">
      <w:pPr>
        <w:spacing w:line="240" w:lineRule="auto"/>
      </w:pPr>
    </w:p>
    <w:p w:rsidR="00A77B3E" w:rsidRDefault="006703B4">
      <w:pPr>
        <w:spacing w:line="240" w:lineRule="auto"/>
        <w:jc w:val="center"/>
      </w:pPr>
      <w:r>
        <w:rPr>
          <w:noProof/>
        </w:rPr>
        <w:drawing>
          <wp:inline distT="0" distB="0" distL="0" distR="0" wp14:anchorId="5A5826CA" wp14:editId="02D4EA61">
            <wp:extent cx="1828800" cy="1371600"/>
            <wp:effectExtent l="133350" t="114300" r="152400" b="1714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3D303A4B" wp14:editId="7E392BC8">
            <wp:extent cx="1143000" cy="857250"/>
            <wp:effectExtent l="133350" t="114300" r="152400" b="17145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77B3E" w:rsidRDefault="00A77B3E">
      <w:pPr>
        <w:spacing w:line="240" w:lineRule="auto"/>
      </w:pPr>
    </w:p>
    <w:p w:rsidR="00A77B3E" w:rsidRDefault="008846C0">
      <w:pPr>
        <w:spacing w:line="240" w:lineRule="auto"/>
        <w:jc w:val="both"/>
      </w:pPr>
      <w:r>
        <w:tab/>
        <w:t xml:space="preserve">O Platform Racing é um jogo simples onde diversos personagens competem online em máquinas diferentes para chegar numa certa área de um cenário primeiro. Cada personagem possui uma habilidade de pulo, corrida que evolui </w:t>
      </w:r>
      <w:r w:rsidR="00EB1F96">
        <w:t>à</w:t>
      </w:r>
      <w:r>
        <w:t xml:space="preserve"> medida que se joga mais. Os personagens são customizáveis e ainda podem adquirir peças especiais para usar durante o jogo (personagens podem até roubar itens uns dos outros durante partidas). Existem armas, poderes que os personagens podem pegar e diversos cenários diferentes para jogar.</w:t>
      </w:r>
    </w:p>
    <w:p w:rsidR="00A77B3E" w:rsidRDefault="00A77B3E">
      <w:pPr>
        <w:spacing w:line="240" w:lineRule="auto"/>
        <w:jc w:val="both"/>
      </w:pPr>
    </w:p>
    <w:p w:rsidR="00A77B3E" w:rsidRDefault="008846C0">
      <w:pPr>
        <w:numPr>
          <w:ilvl w:val="0"/>
          <w:numId w:val="4"/>
        </w:numPr>
        <w:tabs>
          <w:tab w:val="num" w:pos="1440"/>
        </w:tabs>
        <w:spacing w:line="240" w:lineRule="auto"/>
        <w:ind w:hanging="360"/>
        <w:jc w:val="both"/>
        <w:rPr>
          <w:b/>
          <w:bCs/>
        </w:rPr>
      </w:pPr>
      <w:r>
        <w:rPr>
          <w:b/>
          <w:bCs/>
        </w:rPr>
        <w:t>Pontos positivos</w:t>
      </w:r>
    </w:p>
    <w:p w:rsidR="00A77B3E" w:rsidRDefault="008846C0">
      <w:pPr>
        <w:numPr>
          <w:ilvl w:val="1"/>
          <w:numId w:val="4"/>
        </w:numPr>
        <w:tabs>
          <w:tab w:val="num" w:pos="2160"/>
        </w:tabs>
        <w:spacing w:line="240" w:lineRule="auto"/>
        <w:ind w:hanging="360"/>
        <w:jc w:val="both"/>
      </w:pPr>
      <w:r>
        <w:t>power ups e itens especiais variados no caminho</w:t>
      </w:r>
    </w:p>
    <w:p w:rsidR="00A77B3E" w:rsidRDefault="008846C0">
      <w:pPr>
        <w:numPr>
          <w:ilvl w:val="1"/>
          <w:numId w:val="4"/>
        </w:numPr>
        <w:tabs>
          <w:tab w:val="num" w:pos="2160"/>
        </w:tabs>
        <w:spacing w:line="240" w:lineRule="auto"/>
        <w:ind w:hanging="360"/>
        <w:jc w:val="both"/>
      </w:pPr>
      <w:r>
        <w:t>forte interação entre competidores (armas, poderes para atacar)</w:t>
      </w:r>
    </w:p>
    <w:p w:rsidR="00A77B3E" w:rsidRDefault="008846C0">
      <w:pPr>
        <w:numPr>
          <w:ilvl w:val="1"/>
          <w:numId w:val="4"/>
        </w:numPr>
        <w:tabs>
          <w:tab w:val="num" w:pos="2160"/>
        </w:tabs>
        <w:spacing w:line="240" w:lineRule="auto"/>
        <w:ind w:hanging="360"/>
        <w:jc w:val="both"/>
      </w:pPr>
      <w:r>
        <w:t>personagem bastante customizável</w:t>
      </w:r>
    </w:p>
    <w:p w:rsidR="00A77B3E" w:rsidRDefault="008846C0">
      <w:pPr>
        <w:numPr>
          <w:ilvl w:val="1"/>
          <w:numId w:val="4"/>
        </w:numPr>
        <w:tabs>
          <w:tab w:val="num" w:pos="2160"/>
        </w:tabs>
        <w:spacing w:line="240" w:lineRule="auto"/>
        <w:ind w:hanging="360"/>
        <w:jc w:val="both"/>
      </w:pPr>
      <w:r>
        <w:t>modo multiplayer muito interessante e permite bastante personagens ao mesmo tempo</w:t>
      </w:r>
    </w:p>
    <w:p w:rsidR="00A77B3E" w:rsidRDefault="00A77B3E">
      <w:pPr>
        <w:spacing w:line="240" w:lineRule="auto"/>
        <w:ind w:left="720"/>
        <w:jc w:val="both"/>
      </w:pPr>
    </w:p>
    <w:p w:rsidR="00A77B3E" w:rsidRDefault="008846C0">
      <w:pPr>
        <w:numPr>
          <w:ilvl w:val="0"/>
          <w:numId w:val="4"/>
        </w:numPr>
        <w:tabs>
          <w:tab w:val="num" w:pos="1440"/>
        </w:tabs>
        <w:spacing w:line="240" w:lineRule="auto"/>
        <w:ind w:hanging="360"/>
        <w:jc w:val="both"/>
        <w:rPr>
          <w:b/>
          <w:bCs/>
        </w:rPr>
      </w:pPr>
      <w:r>
        <w:rPr>
          <w:b/>
          <w:bCs/>
        </w:rPr>
        <w:t>Pontos negativos</w:t>
      </w:r>
    </w:p>
    <w:p w:rsidR="00A77B3E" w:rsidRDefault="008846C0">
      <w:pPr>
        <w:numPr>
          <w:ilvl w:val="1"/>
          <w:numId w:val="4"/>
        </w:numPr>
        <w:tabs>
          <w:tab w:val="num" w:pos="2160"/>
        </w:tabs>
        <w:spacing w:line="240" w:lineRule="auto"/>
        <w:ind w:hanging="360"/>
        <w:jc w:val="both"/>
      </w:pPr>
      <w:r>
        <w:t>delay pelo fato de ser totalmente remoto</w:t>
      </w:r>
    </w:p>
    <w:p w:rsidR="00A77B3E" w:rsidRDefault="008846C0">
      <w:pPr>
        <w:numPr>
          <w:ilvl w:val="1"/>
          <w:numId w:val="4"/>
        </w:numPr>
        <w:tabs>
          <w:tab w:val="num" w:pos="2160"/>
        </w:tabs>
        <w:spacing w:line="240" w:lineRule="auto"/>
        <w:ind w:hanging="360"/>
        <w:jc w:val="both"/>
      </w:pPr>
      <w:r>
        <w:t>balanceamento não muito bem feito: facilmente se joga contra personagens com muito mais habilidade que o seu e consequentemente que dificilmente perderá uma partida contra um inexperiente, pois as habilidades do personagem (e não do jogador) são muito determinantes no vencimento de uma partida</w:t>
      </w:r>
    </w:p>
    <w:p w:rsidR="00A77B3E" w:rsidRDefault="008846C0">
      <w:pPr>
        <w:numPr>
          <w:ilvl w:val="1"/>
          <w:numId w:val="4"/>
        </w:numPr>
        <w:tabs>
          <w:tab w:val="num" w:pos="2160"/>
        </w:tabs>
        <w:spacing w:line="240" w:lineRule="auto"/>
        <w:ind w:hanging="360"/>
        <w:jc w:val="both"/>
      </w:pPr>
      <w:r>
        <w:t>cenário pode ser bastante complexo (não existe uma única direção de onde andar)</w:t>
      </w:r>
    </w:p>
    <w:p w:rsidR="00A77B3E" w:rsidRDefault="008846C0">
      <w:pPr>
        <w:numPr>
          <w:ilvl w:val="1"/>
          <w:numId w:val="4"/>
        </w:numPr>
        <w:tabs>
          <w:tab w:val="num" w:pos="2160"/>
        </w:tabs>
        <w:spacing w:line="240" w:lineRule="auto"/>
        <w:ind w:hanging="360"/>
        <w:jc w:val="both"/>
      </w:pPr>
      <w:r>
        <w:t>muitos comandos, além de andar nas quatro direções, tem dois tipos de pulos e outro comando para power ups</w:t>
      </w:r>
    </w:p>
    <w:p w:rsidR="00A77B3E" w:rsidRDefault="008846C0">
      <w:pPr>
        <w:numPr>
          <w:ilvl w:val="1"/>
          <w:numId w:val="4"/>
        </w:numPr>
        <w:tabs>
          <w:tab w:val="num" w:pos="2160"/>
        </w:tabs>
        <w:spacing w:line="240" w:lineRule="auto"/>
        <w:ind w:hanging="360"/>
        <w:jc w:val="both"/>
      </w:pPr>
      <w:r>
        <w:t>existem poucos obstáculos naturais do cenário (as dificuldades são mais os conflitos entre os jogadores)</w:t>
      </w:r>
    </w:p>
    <w:p w:rsidR="00A77B3E" w:rsidRDefault="00A77B3E">
      <w:pPr>
        <w:spacing w:line="240" w:lineRule="auto"/>
      </w:pPr>
    </w:p>
    <w:p w:rsidR="00A77B3E" w:rsidRDefault="008846C0">
      <w:pPr>
        <w:pStyle w:val="Ttulo4"/>
      </w:pPr>
      <w:bookmarkStart w:id="22" w:name="h.ysazr6e0o44r"/>
      <w:bookmarkEnd w:id="22"/>
      <w:r>
        <w:t>2.1.3. Comparação com concorrentes</w:t>
      </w:r>
    </w:p>
    <w:p w:rsidR="00A77B3E" w:rsidRDefault="00A77B3E">
      <w:pPr>
        <w:spacing w:line="240" w:lineRule="auto"/>
      </w:pPr>
    </w:p>
    <w:p w:rsidR="00A77B3E" w:rsidRDefault="008846C0">
      <w:pPr>
        <w:spacing w:line="240" w:lineRule="auto"/>
        <w:jc w:val="both"/>
      </w:pPr>
      <w:r>
        <w:tab/>
        <w:t>Faremos uma comparação entre Crazy Star Racing e os concorrentes nos critérios (definidos em relação a nosso persona):</w:t>
      </w:r>
    </w:p>
    <w:p w:rsidR="00A77B3E" w:rsidRDefault="00A77B3E">
      <w:pPr>
        <w:spacing w:line="240" w:lineRule="auto"/>
      </w:pPr>
    </w:p>
    <w:p w:rsidR="00A77B3E" w:rsidRDefault="008846C0">
      <w:pPr>
        <w:numPr>
          <w:ilvl w:val="0"/>
          <w:numId w:val="5"/>
        </w:numPr>
        <w:tabs>
          <w:tab w:val="num" w:pos="720"/>
        </w:tabs>
        <w:spacing w:line="240" w:lineRule="auto"/>
        <w:rPr>
          <w:b/>
          <w:bCs/>
        </w:rPr>
      </w:pPr>
      <w:r>
        <w:rPr>
          <w:b/>
          <w:bCs/>
        </w:rPr>
        <w:t>Simplicidade/facilidade de jogar</w:t>
      </w:r>
    </w:p>
    <w:p w:rsidR="00A77B3E" w:rsidRDefault="00A77B3E">
      <w:pPr>
        <w:spacing w:line="240" w:lineRule="auto"/>
      </w:pPr>
    </w:p>
    <w:p w:rsidR="00A77B3E" w:rsidRDefault="008846C0">
      <w:pPr>
        <w:spacing w:line="240" w:lineRule="auto"/>
        <w:jc w:val="both"/>
      </w:pPr>
      <w:r>
        <w:tab/>
        <w:t xml:space="preserve">Crazy Star Racing possui mais comandos que G-Switch, mas menos do que Platform Racing e Flood Runner. Embora possua mais comandos que G-Switch, a </w:t>
      </w:r>
      <w:r w:rsidR="00EB1F96">
        <w:t>mecânica</w:t>
      </w:r>
      <w:r>
        <w:t xml:space="preserve"> de desviar de meteoros e planetas que estão no caminho é bem mais simples de aprender do que inverter gravidade para não cair nos buracos.</w:t>
      </w:r>
    </w:p>
    <w:p w:rsidR="00A77B3E" w:rsidRDefault="00A77B3E">
      <w:pPr>
        <w:spacing w:line="240" w:lineRule="auto"/>
      </w:pPr>
    </w:p>
    <w:p w:rsidR="00A77B3E" w:rsidRDefault="008846C0">
      <w:pPr>
        <w:numPr>
          <w:ilvl w:val="0"/>
          <w:numId w:val="5"/>
        </w:numPr>
        <w:tabs>
          <w:tab w:val="num" w:pos="720"/>
        </w:tabs>
        <w:spacing w:line="240" w:lineRule="auto"/>
        <w:rPr>
          <w:b/>
          <w:bCs/>
        </w:rPr>
      </w:pPr>
      <w:r>
        <w:rPr>
          <w:b/>
          <w:bCs/>
        </w:rPr>
        <w:t>Elementos de fantasia</w:t>
      </w:r>
    </w:p>
    <w:p w:rsidR="00A77B3E" w:rsidRDefault="00A77B3E">
      <w:pPr>
        <w:spacing w:line="240" w:lineRule="auto"/>
      </w:pPr>
    </w:p>
    <w:p w:rsidR="00A77B3E" w:rsidRDefault="008846C0">
      <w:pPr>
        <w:spacing w:line="240" w:lineRule="auto"/>
        <w:jc w:val="both"/>
      </w:pPr>
      <w:r>
        <w:tab/>
        <w:t>Nesse critério, Crazy Star Racing é comparável ao Flood Runner, que mais se destaca nesse ponto. Os inimigos, power ups são contextualizados numa mesma temática relacionada a estrelas, cometas, espaço.</w:t>
      </w:r>
    </w:p>
    <w:p w:rsidR="00A77B3E" w:rsidRDefault="00A77B3E">
      <w:pPr>
        <w:spacing w:line="240" w:lineRule="auto"/>
      </w:pPr>
    </w:p>
    <w:p w:rsidR="00A77B3E" w:rsidRDefault="008846C0">
      <w:pPr>
        <w:numPr>
          <w:ilvl w:val="0"/>
          <w:numId w:val="5"/>
        </w:numPr>
        <w:tabs>
          <w:tab w:val="num" w:pos="720"/>
        </w:tabs>
        <w:spacing w:line="240" w:lineRule="auto"/>
        <w:jc w:val="both"/>
        <w:rPr>
          <w:b/>
          <w:bCs/>
        </w:rPr>
      </w:pPr>
      <w:r>
        <w:rPr>
          <w:b/>
          <w:bCs/>
        </w:rPr>
        <w:t>Competitividade do jogo</w:t>
      </w:r>
    </w:p>
    <w:p w:rsidR="00A77B3E" w:rsidRDefault="00A77B3E">
      <w:pPr>
        <w:spacing w:line="240" w:lineRule="auto"/>
        <w:jc w:val="both"/>
      </w:pPr>
    </w:p>
    <w:p w:rsidR="00A77B3E" w:rsidRDefault="008846C0">
      <w:pPr>
        <w:spacing w:line="240" w:lineRule="auto"/>
        <w:jc w:val="both"/>
      </w:pPr>
      <w:r>
        <w:tab/>
        <w:t>Crazy Star Racing é bastante voltado para multiplayer como Platform Racing. As estrelas podem afetar uma às outras quase tão diretamente quanto em Platform Racing.</w:t>
      </w:r>
    </w:p>
    <w:p w:rsidR="00A77B3E" w:rsidRDefault="00A77B3E">
      <w:pPr>
        <w:spacing w:line="240" w:lineRule="auto"/>
        <w:jc w:val="both"/>
      </w:pPr>
    </w:p>
    <w:p w:rsidR="00A77B3E" w:rsidRDefault="008846C0">
      <w:pPr>
        <w:numPr>
          <w:ilvl w:val="0"/>
          <w:numId w:val="6"/>
        </w:numPr>
        <w:tabs>
          <w:tab w:val="num" w:pos="720"/>
        </w:tabs>
        <w:spacing w:line="240" w:lineRule="auto"/>
        <w:jc w:val="both"/>
        <w:rPr>
          <w:b/>
          <w:bCs/>
        </w:rPr>
      </w:pPr>
      <w:r>
        <w:rPr>
          <w:b/>
          <w:bCs/>
        </w:rPr>
        <w:t>Imprevisibilidade dos obstáculos</w:t>
      </w:r>
    </w:p>
    <w:p w:rsidR="00A77B3E" w:rsidRDefault="00A77B3E">
      <w:pPr>
        <w:spacing w:line="240" w:lineRule="auto"/>
        <w:jc w:val="both"/>
      </w:pPr>
    </w:p>
    <w:p w:rsidR="00A77B3E" w:rsidRDefault="008846C0">
      <w:pPr>
        <w:spacing w:line="240" w:lineRule="auto"/>
        <w:jc w:val="both"/>
      </w:pPr>
      <w:r>
        <w:tab/>
        <w:t>Crazy Star Racing é bastante imprevisível no que concerne a obstáculos. Mais do que Flood Runner (o melhor concorrente nesse critério). Essa imprevisibilidade é feita nos diversos inimigos que procuram atrapalhar o jogador de maneiras distintas como pode ser vista na seção 3.1.3 deste documento.</w:t>
      </w:r>
    </w:p>
    <w:p w:rsidR="00A77B3E" w:rsidRDefault="00A77B3E">
      <w:pPr>
        <w:spacing w:line="240" w:lineRule="auto"/>
      </w:pPr>
    </w:p>
    <w:p w:rsidR="00A77B3E" w:rsidRDefault="008846C0">
      <w:pPr>
        <w:pStyle w:val="Ttulo3"/>
      </w:pPr>
      <w:bookmarkStart w:id="23" w:name="h.loo5iue43366"/>
      <w:bookmarkStart w:id="24" w:name="_Toc306235303"/>
      <w:bookmarkEnd w:id="23"/>
      <w:r>
        <w:t>2.2. Análise técnica</w:t>
      </w:r>
      <w:bookmarkEnd w:id="24"/>
    </w:p>
    <w:p w:rsidR="00A77B3E" w:rsidRDefault="00A77B3E">
      <w:pPr>
        <w:spacing w:line="240" w:lineRule="auto"/>
      </w:pPr>
    </w:p>
    <w:p w:rsidR="00A77B3E" w:rsidRDefault="008846C0">
      <w:pPr>
        <w:pStyle w:val="Ttulo4"/>
      </w:pPr>
      <w:bookmarkStart w:id="25" w:name="h.p5ypil4jwem1"/>
      <w:bookmarkEnd w:id="25"/>
      <w:r>
        <w:t>2.2.1. Elementos experimentais</w:t>
      </w:r>
    </w:p>
    <w:p w:rsidR="00A77B3E" w:rsidRDefault="00A77B3E">
      <w:pPr>
        <w:spacing w:line="240" w:lineRule="auto"/>
        <w:jc w:val="both"/>
      </w:pPr>
    </w:p>
    <w:p w:rsidR="00A77B3E" w:rsidRDefault="008846C0">
      <w:pPr>
        <w:jc w:val="both"/>
      </w:pPr>
      <w:r>
        <w:tab/>
        <w:t>Os membros da equipe não possuem nenhuma experiência prévia com a biblioteca Flixel e pouca experiência na plataforma Adobe Flash. Um tempo inicial de aprendizagem será necessário antes do desenvolvimento propriamente dito seja começado. O uso dessa plataforma e biblioteca é justificado pelo número de coisas já tidas como base usando as mesmas; se o jogo fosse implementado numa plataforma, biblioteca já dominada pelos membros, alguns componentes básicos de jogo, como detecção de colisão, câmeras e outros conceitos básicos teriam que se implementados, tendo um custo alto no projeto.</w:t>
      </w:r>
    </w:p>
    <w:p w:rsidR="00A77B3E" w:rsidRDefault="00A77B3E">
      <w:pPr>
        <w:spacing w:line="240" w:lineRule="auto"/>
      </w:pPr>
    </w:p>
    <w:p w:rsidR="00A77B3E" w:rsidRDefault="008846C0">
      <w:pPr>
        <w:pStyle w:val="Ttulo4"/>
      </w:pPr>
      <w:bookmarkStart w:id="26" w:name="h.1jls7kcpodrs"/>
      <w:bookmarkEnd w:id="26"/>
      <w:r>
        <w:t>2.2.2. Riscos</w:t>
      </w:r>
    </w:p>
    <w:p w:rsidR="00A77B3E" w:rsidRDefault="00A77B3E">
      <w:pPr>
        <w:spacing w:line="240" w:lineRule="auto"/>
      </w:pPr>
    </w:p>
    <w:p w:rsidR="00A77B3E" w:rsidRDefault="00A77B3E">
      <w:pPr>
        <w:spacing w:line="240" w:lineRule="auto"/>
      </w:pPr>
    </w:p>
    <w:tbl>
      <w:tblPr>
        <w:tblStyle w:val="SombreamentoColorido-nfase4"/>
        <w:tblW w:w="0" w:type="auto"/>
        <w:tblLook w:val="0000" w:firstRow="0" w:lastRow="0" w:firstColumn="0" w:lastColumn="0" w:noHBand="0" w:noVBand="0"/>
      </w:tblPr>
      <w:tblGrid>
        <w:gridCol w:w="2340"/>
        <w:gridCol w:w="2340"/>
        <w:gridCol w:w="2340"/>
        <w:gridCol w:w="2340"/>
      </w:tblGrid>
      <w:tr w:rsidR="00A77B3E" w:rsidTr="009B6C9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tcPr>
          <w:p w:rsidR="00A77B3E" w:rsidRPr="009B6C9A" w:rsidRDefault="008846C0" w:rsidP="009B6C9A">
            <w:pPr>
              <w:spacing w:line="240" w:lineRule="auto"/>
              <w:jc w:val="center"/>
              <w:rPr>
                <w:b/>
                <w:sz w:val="18"/>
              </w:rPr>
            </w:pPr>
            <w:r w:rsidRPr="009B6C9A">
              <w:rPr>
                <w:b/>
                <w:sz w:val="18"/>
              </w:rPr>
              <w:t>Nome</w:t>
            </w:r>
          </w:p>
        </w:tc>
        <w:tc>
          <w:tcPr>
            <w:tcW w:w="2340" w:type="dxa"/>
          </w:tcPr>
          <w:p w:rsidR="00A77B3E" w:rsidRPr="009B6C9A" w:rsidRDefault="008846C0" w:rsidP="009B6C9A">
            <w:pPr>
              <w:spacing w:line="240" w:lineRule="auto"/>
              <w:jc w:val="center"/>
              <w:cnfStyle w:val="000000100000" w:firstRow="0" w:lastRow="0" w:firstColumn="0" w:lastColumn="0" w:oddVBand="0" w:evenVBand="0" w:oddHBand="1" w:evenHBand="0" w:firstRowFirstColumn="0" w:firstRowLastColumn="0" w:lastRowFirstColumn="0" w:lastRowLastColumn="0"/>
              <w:rPr>
                <w:b/>
                <w:sz w:val="18"/>
              </w:rPr>
            </w:pPr>
            <w:r w:rsidRPr="009B6C9A">
              <w:rPr>
                <w:b/>
                <w:sz w:val="18"/>
              </w:rPr>
              <w:t>Descrição</w:t>
            </w:r>
          </w:p>
        </w:tc>
        <w:tc>
          <w:tcPr>
            <w:cnfStyle w:val="000010000000" w:firstRow="0" w:lastRow="0" w:firstColumn="0" w:lastColumn="0" w:oddVBand="1" w:evenVBand="0" w:oddHBand="0" w:evenHBand="0" w:firstRowFirstColumn="0" w:firstRowLastColumn="0" w:lastRowFirstColumn="0" w:lastRowLastColumn="0"/>
            <w:tcW w:w="2340" w:type="dxa"/>
          </w:tcPr>
          <w:p w:rsidR="00A77B3E" w:rsidRPr="009B6C9A" w:rsidRDefault="008846C0" w:rsidP="009B6C9A">
            <w:pPr>
              <w:spacing w:line="240" w:lineRule="auto"/>
              <w:jc w:val="center"/>
              <w:rPr>
                <w:b/>
                <w:sz w:val="18"/>
              </w:rPr>
            </w:pPr>
            <w:r w:rsidRPr="009B6C9A">
              <w:rPr>
                <w:b/>
                <w:sz w:val="18"/>
              </w:rPr>
              <w:t>Plano de mitigação</w:t>
            </w:r>
          </w:p>
        </w:tc>
        <w:tc>
          <w:tcPr>
            <w:tcW w:w="2340" w:type="dxa"/>
          </w:tcPr>
          <w:p w:rsidR="00A77B3E" w:rsidRPr="009B6C9A" w:rsidRDefault="008846C0" w:rsidP="009B6C9A">
            <w:pPr>
              <w:spacing w:line="240" w:lineRule="auto"/>
              <w:jc w:val="center"/>
              <w:cnfStyle w:val="000000100000" w:firstRow="0" w:lastRow="0" w:firstColumn="0" w:lastColumn="0" w:oddVBand="0" w:evenVBand="0" w:oddHBand="1" w:evenHBand="0" w:firstRowFirstColumn="0" w:firstRowLastColumn="0" w:lastRowFirstColumn="0" w:lastRowLastColumn="0"/>
              <w:rPr>
                <w:b/>
                <w:sz w:val="18"/>
              </w:rPr>
            </w:pPr>
            <w:r w:rsidRPr="009B6C9A">
              <w:rPr>
                <w:b/>
                <w:sz w:val="18"/>
              </w:rPr>
              <w:t>Plano de contingência</w:t>
            </w:r>
          </w:p>
        </w:tc>
      </w:tr>
      <w:tr w:rsidR="00A77B3E" w:rsidTr="00EB1F96">
        <w:tc>
          <w:tcPr>
            <w:cnfStyle w:val="000010000000" w:firstRow="0" w:lastRow="0" w:firstColumn="0" w:lastColumn="0" w:oddVBand="1" w:evenVBand="0" w:oddHBand="0" w:evenHBand="0" w:firstRowFirstColumn="0" w:firstRowLastColumn="0" w:lastRowFirstColumn="0" w:lastRowLastColumn="0"/>
            <w:tcW w:w="2340" w:type="dxa"/>
            <w:vAlign w:val="center"/>
          </w:tcPr>
          <w:p w:rsidR="00A77B3E" w:rsidRPr="00345F94" w:rsidRDefault="008846C0" w:rsidP="00EB1F96">
            <w:pPr>
              <w:spacing w:line="240" w:lineRule="auto"/>
              <w:jc w:val="center"/>
              <w:rPr>
                <w:b/>
                <w:sz w:val="18"/>
              </w:rPr>
            </w:pPr>
            <w:r w:rsidRPr="00345F94">
              <w:rPr>
                <w:b/>
                <w:sz w:val="18"/>
              </w:rPr>
              <w:t>Uso da plataforma Adobe Flash com Flixel</w:t>
            </w:r>
          </w:p>
        </w:tc>
        <w:tc>
          <w:tcPr>
            <w:tcW w:w="2340" w:type="dxa"/>
            <w:vAlign w:val="center"/>
          </w:tcPr>
          <w:p w:rsidR="00A77B3E" w:rsidRPr="009B6C9A" w:rsidRDefault="008846C0" w:rsidP="00EB1F96">
            <w:pPr>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9B6C9A">
              <w:rPr>
                <w:sz w:val="18"/>
              </w:rPr>
              <w:t xml:space="preserve">Como nenhum membro da dupla desenvolveu jogos nessa plataforma, há um risco de </w:t>
            </w:r>
            <w:r w:rsidR="00EB1F96" w:rsidRPr="009B6C9A">
              <w:rPr>
                <w:sz w:val="18"/>
              </w:rPr>
              <w:t>certo</w:t>
            </w:r>
            <w:r w:rsidRPr="009B6C9A">
              <w:rPr>
                <w:sz w:val="18"/>
              </w:rPr>
              <w:t xml:space="preserve"> atraso de aprendizagem de como desenvolver usando a plataforma.</w:t>
            </w:r>
          </w:p>
        </w:tc>
        <w:tc>
          <w:tcPr>
            <w:cnfStyle w:val="000010000000" w:firstRow="0" w:lastRow="0" w:firstColumn="0" w:lastColumn="0" w:oddVBand="1" w:evenVBand="0" w:oddHBand="0" w:evenHBand="0" w:firstRowFirstColumn="0" w:firstRowLastColumn="0" w:lastRowFirstColumn="0" w:lastRowLastColumn="0"/>
            <w:tcW w:w="2340" w:type="dxa"/>
            <w:vAlign w:val="center"/>
          </w:tcPr>
          <w:p w:rsidR="00A77B3E" w:rsidRPr="009B6C9A" w:rsidRDefault="008846C0" w:rsidP="00EB1F96">
            <w:pPr>
              <w:spacing w:line="240" w:lineRule="auto"/>
              <w:jc w:val="center"/>
              <w:rPr>
                <w:sz w:val="18"/>
              </w:rPr>
            </w:pPr>
            <w:r w:rsidRPr="009B6C9A">
              <w:rPr>
                <w:sz w:val="18"/>
              </w:rPr>
              <w:t>Ler tutoriais de desenvolvimento na plataforma</w:t>
            </w:r>
          </w:p>
          <w:p w:rsidR="00A77B3E" w:rsidRPr="009B6C9A" w:rsidRDefault="00A77B3E" w:rsidP="00EB1F96">
            <w:pPr>
              <w:spacing w:line="240" w:lineRule="auto"/>
              <w:jc w:val="center"/>
              <w:rPr>
                <w:sz w:val="18"/>
              </w:rPr>
            </w:pPr>
          </w:p>
          <w:p w:rsidR="00A77B3E" w:rsidRPr="009B6C9A" w:rsidRDefault="008846C0" w:rsidP="00EB1F96">
            <w:pPr>
              <w:spacing w:line="240" w:lineRule="auto"/>
              <w:jc w:val="center"/>
              <w:rPr>
                <w:sz w:val="18"/>
              </w:rPr>
            </w:pPr>
            <w:r w:rsidRPr="009B6C9A">
              <w:rPr>
                <w:sz w:val="18"/>
              </w:rPr>
              <w:t>Avaliar custo de desenvolvimento na plataforma enquanto é realizada a aprendizagem de modo a saber se é viável a utilização no tempo de desenvolvimento</w:t>
            </w:r>
          </w:p>
          <w:p w:rsidR="00A77B3E" w:rsidRPr="009B6C9A" w:rsidRDefault="00A77B3E" w:rsidP="00EB1F96">
            <w:pPr>
              <w:spacing w:line="240" w:lineRule="auto"/>
              <w:jc w:val="center"/>
              <w:rPr>
                <w:sz w:val="18"/>
              </w:rPr>
            </w:pPr>
          </w:p>
        </w:tc>
        <w:tc>
          <w:tcPr>
            <w:tcW w:w="2340" w:type="dxa"/>
            <w:vAlign w:val="center"/>
          </w:tcPr>
          <w:p w:rsidR="00A77B3E" w:rsidRPr="009B6C9A" w:rsidRDefault="008846C0" w:rsidP="00EB1F96">
            <w:pPr>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9B6C9A">
              <w:rPr>
                <w:sz w:val="18"/>
              </w:rPr>
              <w:t>Procurar outra biblioteca/plataforma que seja mais simples de usar ou desenvolver numa plataforma já dominada pela dupla</w:t>
            </w:r>
          </w:p>
        </w:tc>
      </w:tr>
      <w:tr w:rsidR="00A77B3E" w:rsidTr="00EB1F9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vAlign w:val="center"/>
          </w:tcPr>
          <w:p w:rsidR="00A77B3E" w:rsidRPr="00345F94" w:rsidRDefault="008846C0" w:rsidP="00EB1F96">
            <w:pPr>
              <w:spacing w:line="240" w:lineRule="auto"/>
              <w:jc w:val="center"/>
              <w:rPr>
                <w:b/>
                <w:sz w:val="18"/>
              </w:rPr>
            </w:pPr>
            <w:r w:rsidRPr="00345F94">
              <w:rPr>
                <w:b/>
                <w:sz w:val="18"/>
              </w:rPr>
              <w:t>Prazo curto para desenvolvimento de todas as funcionalidades</w:t>
            </w:r>
          </w:p>
        </w:tc>
        <w:tc>
          <w:tcPr>
            <w:tcW w:w="2340" w:type="dxa"/>
            <w:vAlign w:val="center"/>
          </w:tcPr>
          <w:p w:rsidR="00A77B3E" w:rsidRPr="009B6C9A" w:rsidRDefault="008846C0" w:rsidP="00EB1F96">
            <w:pPr>
              <w:spacing w:line="240" w:lineRule="auto"/>
              <w:jc w:val="center"/>
              <w:cnfStyle w:val="000000100000" w:firstRow="0" w:lastRow="0" w:firstColumn="0" w:lastColumn="0" w:oddVBand="0" w:evenVBand="0" w:oddHBand="1" w:evenHBand="0" w:firstRowFirstColumn="0" w:firstRowLastColumn="0" w:lastRowFirstColumn="0" w:lastRowLastColumn="0"/>
              <w:rPr>
                <w:sz w:val="18"/>
              </w:rPr>
            </w:pPr>
            <w:r w:rsidRPr="009B6C9A">
              <w:rPr>
                <w:sz w:val="18"/>
              </w:rPr>
              <w:t>Dado que o tempo de desenvolvimento do jogo não será grande, é importante estimar se há tempo suficiente para desenvolvimento de tudo do jogo.</w:t>
            </w:r>
          </w:p>
        </w:tc>
        <w:tc>
          <w:tcPr>
            <w:cnfStyle w:val="000010000000" w:firstRow="0" w:lastRow="0" w:firstColumn="0" w:lastColumn="0" w:oddVBand="1" w:evenVBand="0" w:oddHBand="0" w:evenHBand="0" w:firstRowFirstColumn="0" w:firstRowLastColumn="0" w:lastRowFirstColumn="0" w:lastRowLastColumn="0"/>
            <w:tcW w:w="2340" w:type="dxa"/>
            <w:vAlign w:val="center"/>
          </w:tcPr>
          <w:p w:rsidR="00A77B3E" w:rsidRPr="009B6C9A" w:rsidRDefault="008846C0" w:rsidP="00EB1F96">
            <w:pPr>
              <w:spacing w:line="240" w:lineRule="auto"/>
              <w:jc w:val="center"/>
              <w:rPr>
                <w:sz w:val="18"/>
              </w:rPr>
            </w:pPr>
            <w:r w:rsidRPr="009B6C9A">
              <w:rPr>
                <w:sz w:val="18"/>
              </w:rPr>
              <w:t>Dividir previamente as funcionalidades a serem implementadas num cronograma e perceber se é viável a entrega de todos os requisitos na data planejada</w:t>
            </w:r>
          </w:p>
          <w:p w:rsidR="00A77B3E" w:rsidRPr="009B6C9A" w:rsidRDefault="00A77B3E" w:rsidP="00EB1F96">
            <w:pPr>
              <w:spacing w:line="240" w:lineRule="auto"/>
              <w:jc w:val="center"/>
              <w:rPr>
                <w:sz w:val="18"/>
              </w:rPr>
            </w:pPr>
          </w:p>
          <w:p w:rsidR="00A77B3E" w:rsidRPr="009B6C9A" w:rsidRDefault="008846C0" w:rsidP="00EB1F96">
            <w:pPr>
              <w:spacing w:line="240" w:lineRule="auto"/>
              <w:jc w:val="center"/>
              <w:rPr>
                <w:sz w:val="18"/>
              </w:rPr>
            </w:pPr>
            <w:r w:rsidRPr="009B6C9A">
              <w:rPr>
                <w:sz w:val="18"/>
              </w:rPr>
              <w:t>Definir prazos de fechamento de funcionalidades, fazer desenvolvimento orientado a features do jogo</w:t>
            </w:r>
          </w:p>
        </w:tc>
        <w:tc>
          <w:tcPr>
            <w:tcW w:w="2340" w:type="dxa"/>
            <w:vAlign w:val="center"/>
          </w:tcPr>
          <w:p w:rsidR="00A77B3E" w:rsidRPr="009B6C9A" w:rsidRDefault="008846C0" w:rsidP="00EB1F96">
            <w:pPr>
              <w:spacing w:line="240" w:lineRule="auto"/>
              <w:jc w:val="center"/>
              <w:cnfStyle w:val="000000100000" w:firstRow="0" w:lastRow="0" w:firstColumn="0" w:lastColumn="0" w:oddVBand="0" w:evenVBand="0" w:oddHBand="1" w:evenHBand="0" w:firstRowFirstColumn="0" w:firstRowLastColumn="0" w:lastRowFirstColumn="0" w:lastRowLastColumn="0"/>
              <w:rPr>
                <w:sz w:val="18"/>
              </w:rPr>
            </w:pPr>
            <w:r w:rsidRPr="009B6C9A">
              <w:rPr>
                <w:sz w:val="18"/>
              </w:rPr>
              <w:t xml:space="preserve">Negociar </w:t>
            </w:r>
            <w:r w:rsidR="00EB1F96" w:rsidRPr="009B6C9A">
              <w:rPr>
                <w:sz w:val="18"/>
              </w:rPr>
              <w:t>redução</w:t>
            </w:r>
            <w:r w:rsidRPr="009B6C9A">
              <w:rPr>
                <w:sz w:val="18"/>
              </w:rPr>
              <w:t xml:space="preserve"> do escopo do jogo</w:t>
            </w:r>
          </w:p>
          <w:p w:rsidR="00A77B3E" w:rsidRPr="009B6C9A" w:rsidRDefault="00A77B3E" w:rsidP="00EB1F96">
            <w:pPr>
              <w:spacing w:line="240" w:lineRule="auto"/>
              <w:jc w:val="center"/>
              <w:cnfStyle w:val="000000100000" w:firstRow="0" w:lastRow="0" w:firstColumn="0" w:lastColumn="0" w:oddVBand="0" w:evenVBand="0" w:oddHBand="1" w:evenHBand="0" w:firstRowFirstColumn="0" w:firstRowLastColumn="0" w:lastRowFirstColumn="0" w:lastRowLastColumn="0"/>
              <w:rPr>
                <w:sz w:val="18"/>
              </w:rPr>
            </w:pPr>
          </w:p>
          <w:p w:rsidR="00A77B3E" w:rsidRPr="009B6C9A" w:rsidRDefault="008846C0" w:rsidP="00EB1F96">
            <w:pPr>
              <w:spacing w:line="240" w:lineRule="auto"/>
              <w:jc w:val="center"/>
              <w:cnfStyle w:val="000000100000" w:firstRow="0" w:lastRow="0" w:firstColumn="0" w:lastColumn="0" w:oddVBand="0" w:evenVBand="0" w:oddHBand="1" w:evenHBand="0" w:firstRowFirstColumn="0" w:firstRowLastColumn="0" w:lastRowFirstColumn="0" w:lastRowLastColumn="0"/>
              <w:rPr>
                <w:sz w:val="18"/>
              </w:rPr>
            </w:pPr>
            <w:r w:rsidRPr="009B6C9A">
              <w:rPr>
                <w:sz w:val="18"/>
              </w:rPr>
              <w:t>Negociar prazo de entrega com cliente (Geber)</w:t>
            </w:r>
          </w:p>
        </w:tc>
      </w:tr>
      <w:tr w:rsidR="00A77B3E" w:rsidTr="00EB1F96">
        <w:tc>
          <w:tcPr>
            <w:cnfStyle w:val="000010000000" w:firstRow="0" w:lastRow="0" w:firstColumn="0" w:lastColumn="0" w:oddVBand="1" w:evenVBand="0" w:oddHBand="0" w:evenHBand="0" w:firstRowFirstColumn="0" w:firstRowLastColumn="0" w:lastRowFirstColumn="0" w:lastRowLastColumn="0"/>
            <w:tcW w:w="2340" w:type="dxa"/>
            <w:vAlign w:val="center"/>
          </w:tcPr>
          <w:p w:rsidR="00A77B3E" w:rsidRPr="00345F94" w:rsidRDefault="008846C0" w:rsidP="00EB1F96">
            <w:pPr>
              <w:spacing w:line="240" w:lineRule="auto"/>
              <w:jc w:val="center"/>
              <w:rPr>
                <w:b/>
                <w:sz w:val="18"/>
              </w:rPr>
            </w:pPr>
            <w:r w:rsidRPr="00345F94">
              <w:rPr>
                <w:b/>
                <w:sz w:val="18"/>
              </w:rPr>
              <w:t>Dificuldade de criar/obter imagens/sons para o jogo</w:t>
            </w:r>
          </w:p>
        </w:tc>
        <w:tc>
          <w:tcPr>
            <w:tcW w:w="2340" w:type="dxa"/>
            <w:vAlign w:val="center"/>
          </w:tcPr>
          <w:p w:rsidR="00A77B3E" w:rsidRPr="009B6C9A" w:rsidRDefault="008846C0" w:rsidP="00EB1F96">
            <w:pPr>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9B6C9A">
              <w:rPr>
                <w:sz w:val="18"/>
              </w:rPr>
              <w:t>Como na dupla, não há um membro de arte ou que possua experiência com criação de sprites para o jogo, há o risco de passar muito tempo nessas atividades</w:t>
            </w:r>
          </w:p>
        </w:tc>
        <w:tc>
          <w:tcPr>
            <w:cnfStyle w:val="000010000000" w:firstRow="0" w:lastRow="0" w:firstColumn="0" w:lastColumn="0" w:oddVBand="1" w:evenVBand="0" w:oddHBand="0" w:evenHBand="0" w:firstRowFirstColumn="0" w:firstRowLastColumn="0" w:lastRowFirstColumn="0" w:lastRowLastColumn="0"/>
            <w:tcW w:w="2340" w:type="dxa"/>
            <w:vAlign w:val="center"/>
          </w:tcPr>
          <w:p w:rsidR="00A77B3E" w:rsidRPr="009B6C9A" w:rsidRDefault="008846C0" w:rsidP="00EB1F96">
            <w:pPr>
              <w:spacing w:line="240" w:lineRule="auto"/>
              <w:jc w:val="center"/>
              <w:rPr>
                <w:sz w:val="18"/>
              </w:rPr>
            </w:pPr>
            <w:r w:rsidRPr="009B6C9A">
              <w:rPr>
                <w:sz w:val="18"/>
              </w:rPr>
              <w:t>Procurar sprites, sons em bancos de dados na internet já conhecidos</w:t>
            </w:r>
          </w:p>
          <w:p w:rsidR="00A77B3E" w:rsidRPr="009B6C9A" w:rsidRDefault="00A77B3E" w:rsidP="00EB1F96">
            <w:pPr>
              <w:spacing w:line="240" w:lineRule="auto"/>
              <w:jc w:val="center"/>
              <w:rPr>
                <w:sz w:val="18"/>
              </w:rPr>
            </w:pPr>
          </w:p>
          <w:p w:rsidR="00A77B3E" w:rsidRPr="009B6C9A" w:rsidRDefault="008846C0" w:rsidP="00EB1F96">
            <w:pPr>
              <w:spacing w:line="240" w:lineRule="auto"/>
              <w:jc w:val="center"/>
              <w:rPr>
                <w:sz w:val="18"/>
              </w:rPr>
            </w:pPr>
            <w:r w:rsidRPr="009B6C9A">
              <w:rPr>
                <w:sz w:val="18"/>
              </w:rPr>
              <w:t>Entrar em contato com algum amigo que tenha experiência na área para ajudar na criação das imagens</w:t>
            </w:r>
          </w:p>
        </w:tc>
        <w:tc>
          <w:tcPr>
            <w:tcW w:w="2340" w:type="dxa"/>
            <w:vAlign w:val="center"/>
          </w:tcPr>
          <w:p w:rsidR="00A77B3E" w:rsidRPr="009B6C9A" w:rsidRDefault="008846C0" w:rsidP="00EB1F96">
            <w:pPr>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9B6C9A">
              <w:rPr>
                <w:sz w:val="18"/>
              </w:rPr>
              <w:t>Simplificar o visual ou pegar sprites/sons mais simples encontrados na internet</w:t>
            </w:r>
          </w:p>
        </w:tc>
      </w:tr>
    </w:tbl>
    <w:p w:rsidR="00A77B3E" w:rsidRDefault="00A77B3E">
      <w:pPr>
        <w:spacing w:line="240" w:lineRule="auto"/>
      </w:pPr>
    </w:p>
    <w:p w:rsidR="00A77B3E" w:rsidRDefault="008846C0">
      <w:pPr>
        <w:pStyle w:val="Ttulo4"/>
      </w:pPr>
      <w:bookmarkStart w:id="27" w:name="h.nw5dcpsyr3fg"/>
      <w:bookmarkEnd w:id="27"/>
      <w:r>
        <w:t>2.2.3. Recursos estimados</w:t>
      </w:r>
    </w:p>
    <w:p w:rsidR="00A77B3E" w:rsidRDefault="00A77B3E">
      <w:pPr>
        <w:spacing w:line="240" w:lineRule="auto"/>
      </w:pPr>
    </w:p>
    <w:p w:rsidR="00A77B3E" w:rsidRDefault="008846C0">
      <w:pPr>
        <w:spacing w:line="240" w:lineRule="auto"/>
      </w:pPr>
      <w:r>
        <w:tab/>
        <w:t>Os recursos para desenvolvimento do jogo são:</w:t>
      </w:r>
    </w:p>
    <w:p w:rsidR="00A77B3E" w:rsidRDefault="00A77B3E">
      <w:pPr>
        <w:spacing w:line="240" w:lineRule="auto"/>
      </w:pPr>
    </w:p>
    <w:p w:rsidR="00A77B3E" w:rsidRDefault="008846C0">
      <w:pPr>
        <w:numPr>
          <w:ilvl w:val="0"/>
          <w:numId w:val="7"/>
        </w:numPr>
        <w:tabs>
          <w:tab w:val="num" w:pos="720"/>
        </w:tabs>
        <w:spacing w:line="240" w:lineRule="auto"/>
        <w:rPr>
          <w:b/>
          <w:bCs/>
        </w:rPr>
      </w:pPr>
      <w:r>
        <w:rPr>
          <w:b/>
          <w:bCs/>
        </w:rPr>
        <w:t>Desenvolvedores</w:t>
      </w:r>
      <w:r>
        <w:t>: 2 pessoas (Caio César e Ivson Diniz)</w:t>
      </w:r>
    </w:p>
    <w:p w:rsidR="00A77B3E" w:rsidRDefault="008846C0">
      <w:pPr>
        <w:numPr>
          <w:ilvl w:val="0"/>
          <w:numId w:val="7"/>
        </w:numPr>
        <w:tabs>
          <w:tab w:val="num" w:pos="720"/>
        </w:tabs>
        <w:spacing w:line="240" w:lineRule="auto"/>
        <w:jc w:val="both"/>
        <w:rPr>
          <w:b/>
          <w:bCs/>
        </w:rPr>
      </w:pPr>
      <w:r>
        <w:rPr>
          <w:b/>
          <w:bCs/>
        </w:rPr>
        <w:t>Software</w:t>
      </w:r>
      <w:r>
        <w:t>: para sistema operacional, serão usados o Windows 7 e o Ubuntu; para desenvolvimento de código, serão usados Eclipse IDE, Flex Builder; para edição e criação de som, serão usados o SoundForge e o Audacity; para criação e edição de imagem, serão usados o GIMP, o Adobe Photoshop CS4 e o Paint.NET</w:t>
      </w:r>
    </w:p>
    <w:p w:rsidR="00A77B3E" w:rsidRDefault="008846C0">
      <w:pPr>
        <w:numPr>
          <w:ilvl w:val="0"/>
          <w:numId w:val="7"/>
        </w:numPr>
        <w:tabs>
          <w:tab w:val="num" w:pos="720"/>
        </w:tabs>
        <w:spacing w:line="240" w:lineRule="auto"/>
        <w:jc w:val="both"/>
        <w:rPr>
          <w:b/>
          <w:bCs/>
        </w:rPr>
      </w:pPr>
      <w:r>
        <w:rPr>
          <w:b/>
          <w:bCs/>
        </w:rPr>
        <w:t>Hardware</w:t>
      </w:r>
      <w:r>
        <w:t>: PC/notebook Core 2 Duo, 2 GB de memória RAM, placa de vídeo de 512 MB para os membros desenvolvedores</w:t>
      </w:r>
    </w:p>
    <w:p w:rsidR="00A77B3E" w:rsidRDefault="00A77B3E">
      <w:pPr>
        <w:spacing w:line="240" w:lineRule="auto"/>
      </w:pPr>
    </w:p>
    <w:p w:rsidR="00A77B3E" w:rsidRDefault="008846C0">
      <w:pPr>
        <w:pStyle w:val="Ttulo2"/>
      </w:pPr>
      <w:bookmarkStart w:id="28" w:name="h.pbhiy57wpoqb"/>
      <w:bookmarkStart w:id="29" w:name="_Toc306235304"/>
      <w:bookmarkEnd w:id="28"/>
      <w:r>
        <w:t>3. Game Design</w:t>
      </w:r>
      <w:bookmarkEnd w:id="29"/>
    </w:p>
    <w:p w:rsidR="00A77B3E" w:rsidRDefault="00A77B3E">
      <w:pPr>
        <w:spacing w:line="240" w:lineRule="auto"/>
      </w:pPr>
    </w:p>
    <w:p w:rsidR="00A77B3E" w:rsidRDefault="008846C0">
      <w:pPr>
        <w:pStyle w:val="Ttulo3"/>
      </w:pPr>
      <w:bookmarkStart w:id="30" w:name="h.72gi0d8zznu6"/>
      <w:bookmarkStart w:id="31" w:name="_Toc306235305"/>
      <w:bookmarkEnd w:id="30"/>
      <w:r>
        <w:t>3.1. Mecânica do jogo</w:t>
      </w:r>
      <w:bookmarkEnd w:id="31"/>
    </w:p>
    <w:p w:rsidR="00A77B3E" w:rsidRDefault="00A77B3E">
      <w:pPr>
        <w:spacing w:line="240" w:lineRule="auto"/>
      </w:pPr>
    </w:p>
    <w:p w:rsidR="00A77B3E" w:rsidRDefault="008846C0">
      <w:pPr>
        <w:pStyle w:val="Ttulo4"/>
      </w:pPr>
      <w:bookmarkStart w:id="32" w:name="h.qzenqka8fayf"/>
      <w:bookmarkEnd w:id="32"/>
      <w:r>
        <w:t>3.1.1. Core Game Play</w:t>
      </w:r>
    </w:p>
    <w:p w:rsidR="00A77B3E" w:rsidRDefault="00A77B3E">
      <w:pPr>
        <w:spacing w:line="240" w:lineRule="auto"/>
      </w:pPr>
    </w:p>
    <w:p w:rsidR="00A77B3E" w:rsidRDefault="008846C0">
      <w:pPr>
        <w:spacing w:line="240" w:lineRule="auto"/>
        <w:ind w:firstLine="720"/>
        <w:jc w:val="both"/>
      </w:pPr>
      <w:r>
        <w:t>O Crazy Star Racing é um jogo de corrida livre para qualquer idade. O objetivo central é vencer, mas damos aos jogadores que não estão vencendo na partida oportunidades para que eles possam alcançar o primeiro colocado, permitindo assim maior competitividade e melhorando a experiência de jogo. Além disso, o jogo conta com diversas oportunidades de aumentar a pontuação do jogador usada para customizar seu personagem com elementos fantasiosos, assim como para registrar em um ranking, para provocar no jogador o interesse em uma busca a outros elementos diferentes da vitória simples.</w:t>
      </w:r>
    </w:p>
    <w:p w:rsidR="00A77B3E" w:rsidRDefault="00A77B3E">
      <w:pPr>
        <w:spacing w:line="240" w:lineRule="auto"/>
        <w:jc w:val="both"/>
      </w:pPr>
    </w:p>
    <w:p w:rsidR="00A77B3E" w:rsidRDefault="008846C0">
      <w:pPr>
        <w:ind w:firstLine="720"/>
        <w:jc w:val="both"/>
      </w:pPr>
      <w:r>
        <w:t>O jogo consiste em uma trajetória vertical; na tela, o jogador vê seu personagem e um trecho dessa trajetória na qual ele se encontra, nesse trecho pode haver outros corredores, obstáculos e itens coletáveis. Colidir com alguns obstáculos pode atrasá-lo ou dificultá-lo de vencer a corrida. Alguns obstáculos, se colididos, podem eliminar o corredor. Com alguns itens, pode-se usar poderes ou armas para facilitar a vida do seu personagem ou dificultar a do adversário dependendo do item em questão. O objetivo principal é vencer a corrida, chegando ao fim da trajetória antes dos outros corredores.</w:t>
      </w:r>
    </w:p>
    <w:p w:rsidR="00A77B3E" w:rsidRDefault="00A77B3E">
      <w:pPr>
        <w:spacing w:line="240" w:lineRule="auto"/>
      </w:pPr>
    </w:p>
    <w:p w:rsidR="00A77B3E" w:rsidRDefault="008846C0">
      <w:pPr>
        <w:pStyle w:val="Ttulo4"/>
      </w:pPr>
      <w:bookmarkStart w:id="33" w:name="h.2n1hk0qrjjga"/>
      <w:bookmarkEnd w:id="33"/>
      <w:r>
        <w:t>3.1.2. Fluxo do jogo</w:t>
      </w:r>
    </w:p>
    <w:p w:rsidR="00A77B3E" w:rsidRDefault="00A77B3E">
      <w:pPr>
        <w:spacing w:line="240" w:lineRule="auto"/>
      </w:pPr>
    </w:p>
    <w:p w:rsidR="00A77B3E" w:rsidRDefault="008846C0">
      <w:pPr>
        <w:ind w:firstLine="720"/>
        <w:jc w:val="both"/>
      </w:pPr>
      <w:r>
        <w:t xml:space="preserve">O jogador entra na tela principal onde pode criar uma conta, logar numa já existente ou entrar como guest (conta temporária que é criada só enquanto ele está logado e é removida assim que ele sai da sessão - caso o jogador não queira se registrar pra jogar); após logar, o jogador pode escolher entre os modos singleplayer e multiplayer, em ambas as opções aparece em seguida uma tela de seleção de </w:t>
      </w:r>
      <w:r w:rsidR="00EB1F96">
        <w:t>estágios (</w:t>
      </w:r>
      <w:r>
        <w:t>trajetórias).</w:t>
      </w:r>
    </w:p>
    <w:p w:rsidR="00A77B3E" w:rsidRDefault="008846C0">
      <w:pPr>
        <w:ind w:firstLine="720"/>
        <w:jc w:val="both"/>
      </w:pPr>
      <w:r>
        <w:t>Quando cada jogador confirmar a fase desejada, a partida tem início e cada corredor aparece lado a lado no inicio da trajetória. A partir daí os corredores devem evitar os obstáculos, coletar itens e usar power ups para se ajudar ou atrapalhar os outros corredores, até o fim da trajetória (vencendo ou perdendo) ou a morte.</w:t>
      </w:r>
    </w:p>
    <w:p w:rsidR="00A77B3E" w:rsidRDefault="008846C0">
      <w:pPr>
        <w:ind w:firstLine="720"/>
        <w:jc w:val="both"/>
      </w:pPr>
      <w:r>
        <w:t>No modo singleplayer, existem diversas fases a serem passadas. O usuário possui um certo número de vidas que é o número de tentativas que possui para vencer o nível. Caso perca todas as vidas, ocorre gameover. Neste modo, numa fase o objetivo é sobreviver coletando o máximo de pontos. Ao final do jogo, um score é calculado e o ranking desse score pode ser visto.</w:t>
      </w:r>
    </w:p>
    <w:p w:rsidR="00A77B3E" w:rsidRDefault="00A77B3E">
      <w:pPr>
        <w:ind w:firstLine="720"/>
        <w:jc w:val="both"/>
      </w:pPr>
    </w:p>
    <w:p w:rsidR="00A77B3E" w:rsidRDefault="008846C0">
      <w:pPr>
        <w:pStyle w:val="Ttulo4"/>
      </w:pPr>
      <w:bookmarkStart w:id="34" w:name="h.xd69gr8e03ia"/>
      <w:bookmarkEnd w:id="34"/>
      <w:r>
        <w:t>3.1.3. Personagens</w:t>
      </w:r>
    </w:p>
    <w:p w:rsidR="00A77B3E" w:rsidRDefault="00A77B3E">
      <w:pPr>
        <w:spacing w:line="240" w:lineRule="auto"/>
      </w:pPr>
    </w:p>
    <w:p w:rsidR="00A77B3E" w:rsidRDefault="008846C0">
      <w:pPr>
        <w:ind w:firstLine="720"/>
        <w:jc w:val="both"/>
      </w:pPr>
      <w:r>
        <w:t xml:space="preserve">O jogo possui um único personagem, que é a estrela usada como corredor, mas sua </w:t>
      </w:r>
      <w:r w:rsidR="00EB1F96">
        <w:t>aparência</w:t>
      </w:r>
      <w:r>
        <w:t xml:space="preserve"> pode ser customizada, comprando itens a custo de pontos obtidos no jogo, tornando os personagens de cada jogador diferentes entre si. O jogador move-se lateralmente pela tela, sendo afetados pelos obstáculos que surgirem no caminho. Os personagens não possuem atributos de velocidade ou força distintos entre si, de forma que seja mais justo uma competição entre usuários experientes e novatos. Entretanto, cada personagem tem um valor de pontuação associado que permite que se compre características visuais à sua estrela. Durante a partida, alguns itens adquiridos podem dar habilidades especiais temporárias aos jogadores.</w:t>
      </w:r>
    </w:p>
    <w:p w:rsidR="00A77B3E" w:rsidRDefault="00A77B3E">
      <w:pPr>
        <w:spacing w:line="240" w:lineRule="auto"/>
      </w:pPr>
    </w:p>
    <w:p w:rsidR="00A77B3E" w:rsidRDefault="008846C0">
      <w:pPr>
        <w:pStyle w:val="Ttulo4"/>
      </w:pPr>
      <w:bookmarkStart w:id="35" w:name="h.nmlztdbwnlne"/>
      <w:bookmarkEnd w:id="35"/>
      <w:r>
        <w:t>3.1.4. Elementos do Game Play</w:t>
      </w:r>
    </w:p>
    <w:p w:rsidR="00A77B3E" w:rsidRDefault="00A77B3E">
      <w:pPr>
        <w:spacing w:line="240" w:lineRule="auto"/>
      </w:pPr>
    </w:p>
    <w:p w:rsidR="00A77B3E" w:rsidRDefault="008846C0">
      <w:pPr>
        <w:spacing w:line="240" w:lineRule="auto"/>
        <w:ind w:firstLine="720"/>
        <w:jc w:val="both"/>
      </w:pPr>
      <w:r>
        <w:t>A seguir temos uma lista de personagens, inimigos e itens com uma descrição de cada um:</w:t>
      </w:r>
    </w:p>
    <w:p w:rsidR="00A77B3E" w:rsidRDefault="00A77B3E">
      <w:pPr>
        <w:spacing w:line="240" w:lineRule="auto"/>
        <w:ind w:firstLine="720"/>
        <w:jc w:val="both"/>
      </w:pPr>
    </w:p>
    <w:p w:rsidR="00A77B3E" w:rsidRDefault="008846C0">
      <w:pPr>
        <w:numPr>
          <w:ilvl w:val="0"/>
          <w:numId w:val="8"/>
        </w:numPr>
        <w:tabs>
          <w:tab w:val="num" w:pos="720"/>
        </w:tabs>
        <w:spacing w:line="240" w:lineRule="auto"/>
        <w:jc w:val="both"/>
        <w:rPr>
          <w:i/>
          <w:iCs/>
        </w:rPr>
      </w:pPr>
      <w:r>
        <w:rPr>
          <w:i/>
          <w:iCs/>
        </w:rPr>
        <w:t>Personagem principal</w:t>
      </w:r>
    </w:p>
    <w:p w:rsidR="00EE4E4A" w:rsidRDefault="00EE4E4A">
      <w:pPr>
        <w:spacing w:line="240" w:lineRule="auto"/>
        <w:jc w:val="both"/>
        <w:sectPr w:rsidR="00EE4E4A" w:rsidSect="00EB275E">
          <w:footerReference w:type="default" r:id="rId19"/>
          <w:pgSz w:w="12240" w:h="15840"/>
          <w:pgMar w:top="1440" w:right="1440" w:bottom="1440" w:left="1440" w:header="708" w:footer="708" w:gutter="0"/>
          <w:pgNumType w:chapStyle="1"/>
          <w:cols w:space="708"/>
          <w:titlePg/>
          <w:docGrid w:linePitch="360"/>
        </w:sectPr>
      </w:pPr>
    </w:p>
    <w:p w:rsidR="00A77B3E" w:rsidRDefault="00A77B3E">
      <w:pPr>
        <w:spacing w:line="240" w:lineRule="auto"/>
        <w:jc w:val="both"/>
      </w:pPr>
    </w:p>
    <w:tbl>
      <w:tblPr>
        <w:tblStyle w:val="Tabelacomgrade"/>
        <w:tblW w:w="96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6520"/>
      </w:tblGrid>
      <w:tr w:rsidR="00D77C87" w:rsidTr="00D77C87">
        <w:trPr>
          <w:trHeight w:val="2381"/>
        </w:trPr>
        <w:tc>
          <w:tcPr>
            <w:tcW w:w="3085" w:type="dxa"/>
            <w:vAlign w:val="center"/>
          </w:tcPr>
          <w:p w:rsidR="00D77C87" w:rsidRDefault="00D77C87" w:rsidP="00D77C87">
            <w:pPr>
              <w:spacing w:line="240" w:lineRule="auto"/>
              <w:jc w:val="center"/>
            </w:pPr>
            <w:r>
              <w:rPr>
                <w:noProof/>
              </w:rPr>
              <w:drawing>
                <wp:inline distT="0" distB="0" distL="0" distR="0" wp14:anchorId="49B86138" wp14:editId="417673C4">
                  <wp:extent cx="276225" cy="419100"/>
                  <wp:effectExtent l="0" t="0" r="952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225" cy="419100"/>
                          </a:xfrm>
                          <a:prstGeom prst="rect">
                            <a:avLst/>
                          </a:prstGeom>
                          <a:noFill/>
                          <a:ln>
                            <a:noFill/>
                          </a:ln>
                        </pic:spPr>
                      </pic:pic>
                    </a:graphicData>
                  </a:graphic>
                </wp:inline>
              </w:drawing>
            </w:r>
          </w:p>
        </w:tc>
        <w:tc>
          <w:tcPr>
            <w:tcW w:w="6520" w:type="dxa"/>
          </w:tcPr>
          <w:p w:rsidR="00D77C87" w:rsidRDefault="00D77C87" w:rsidP="00D77C87">
            <w:pPr>
              <w:spacing w:before="120" w:line="240" w:lineRule="auto"/>
              <w:jc w:val="both"/>
              <w:rPr>
                <w:b/>
                <w:bCs/>
              </w:rPr>
            </w:pPr>
            <w:r>
              <w:rPr>
                <w:b/>
                <w:bCs/>
              </w:rPr>
              <w:t>Nome</w:t>
            </w:r>
            <w:r>
              <w:t>: Crazy Star</w:t>
            </w:r>
          </w:p>
          <w:p w:rsidR="00D77C87" w:rsidRDefault="00D77C87" w:rsidP="00D77C87">
            <w:pPr>
              <w:spacing w:after="120" w:line="240" w:lineRule="auto"/>
              <w:jc w:val="both"/>
            </w:pPr>
            <w:r>
              <w:rPr>
                <w:b/>
                <w:bCs/>
              </w:rPr>
              <w:t>Descrição</w:t>
            </w:r>
            <w:r>
              <w:t>: É o corredor da partida. Possui um número de vidas, que podem ser perdidas em colisões com inimigos ou ataques de competidores. Quando perde uma vida, a estrela fica mais lenta por um tempo e se perder todas as vidas, é eliminada da corrida. Cada estrela começa a partida com seis vidas. Esse personagem pode carregar alguns itens customizáveis que forem comprados e pode ser em diversas cores.</w:t>
            </w:r>
          </w:p>
        </w:tc>
      </w:tr>
    </w:tbl>
    <w:p w:rsidR="00D77C87" w:rsidRDefault="00D77C87">
      <w:pPr>
        <w:spacing w:line="240" w:lineRule="auto"/>
        <w:jc w:val="both"/>
      </w:pPr>
    </w:p>
    <w:p w:rsidR="00D77C87" w:rsidRDefault="00D77C87">
      <w:pPr>
        <w:spacing w:line="240" w:lineRule="auto"/>
        <w:jc w:val="center"/>
        <w:sectPr w:rsidR="00D77C87" w:rsidSect="00EE4E4A">
          <w:type w:val="continuous"/>
          <w:pgSz w:w="12240" w:h="15840"/>
          <w:pgMar w:top="1440" w:right="1440" w:bottom="1440" w:left="1440" w:header="708" w:footer="708" w:gutter="0"/>
          <w:pgNumType w:chapStyle="1"/>
          <w:cols w:space="708"/>
          <w:titlePg/>
          <w:docGrid w:linePitch="360"/>
        </w:sectPr>
      </w:pPr>
    </w:p>
    <w:p w:rsidR="00A77B3E" w:rsidRDefault="00A77B3E">
      <w:pPr>
        <w:spacing w:line="240" w:lineRule="auto"/>
        <w:jc w:val="both"/>
      </w:pPr>
    </w:p>
    <w:p w:rsidR="00A77B3E" w:rsidRDefault="008846C0">
      <w:pPr>
        <w:numPr>
          <w:ilvl w:val="0"/>
          <w:numId w:val="8"/>
        </w:numPr>
        <w:tabs>
          <w:tab w:val="num" w:pos="720"/>
        </w:tabs>
        <w:jc w:val="both"/>
        <w:rPr>
          <w:i/>
          <w:iCs/>
        </w:rPr>
      </w:pPr>
      <w:r>
        <w:rPr>
          <w:i/>
          <w:iCs/>
        </w:rPr>
        <w:t>Inimigos</w:t>
      </w:r>
    </w:p>
    <w:p w:rsidR="00D77C87" w:rsidRDefault="00D77C87" w:rsidP="00D77C87">
      <w:pPr>
        <w:tabs>
          <w:tab w:val="num" w:pos="720"/>
        </w:tabs>
        <w:ind w:left="360"/>
        <w:jc w:val="both"/>
        <w:rPr>
          <w:i/>
          <w:iCs/>
        </w:rPr>
      </w:pPr>
    </w:p>
    <w:tbl>
      <w:tblPr>
        <w:tblStyle w:val="Tabelacomgrade"/>
        <w:tblW w:w="0" w:type="auto"/>
        <w:tblInd w:w="360" w:type="dxa"/>
        <w:tblBorders>
          <w:top w:val="none" w:sz="0" w:space="0" w:color="auto"/>
          <w:left w:val="none" w:sz="0" w:space="0" w:color="auto"/>
          <w:bottom w:val="none" w:sz="0" w:space="0" w:color="auto"/>
          <w:right w:val="none" w:sz="0" w:space="0" w:color="auto"/>
          <w:insideH w:val="single" w:sz="8" w:space="0" w:color="000000" w:themeColor="text1"/>
          <w:insideV w:val="none" w:sz="0" w:space="0" w:color="auto"/>
        </w:tblBorders>
        <w:tblLayout w:type="fixed"/>
        <w:tblLook w:val="04A0" w:firstRow="1" w:lastRow="0" w:firstColumn="1" w:lastColumn="0" w:noHBand="0" w:noVBand="1"/>
      </w:tblPr>
      <w:tblGrid>
        <w:gridCol w:w="2725"/>
        <w:gridCol w:w="6491"/>
      </w:tblGrid>
      <w:tr w:rsidR="00D77C87" w:rsidTr="00187AE4">
        <w:trPr>
          <w:trHeight w:val="2381"/>
        </w:trPr>
        <w:tc>
          <w:tcPr>
            <w:tcW w:w="2725" w:type="dxa"/>
            <w:vAlign w:val="center"/>
          </w:tcPr>
          <w:p w:rsidR="00D77C87" w:rsidRPr="00D77C87" w:rsidRDefault="00D77C87" w:rsidP="00D77C87">
            <w:pPr>
              <w:tabs>
                <w:tab w:val="num" w:pos="720"/>
              </w:tabs>
              <w:jc w:val="center"/>
              <w:rPr>
                <w:iCs/>
              </w:rPr>
            </w:pPr>
            <w:r>
              <w:rPr>
                <w:noProof/>
              </w:rPr>
              <w:drawing>
                <wp:inline distT="0" distB="0" distL="0" distR="0" wp14:anchorId="7A405DA1" wp14:editId="1254DDA1">
                  <wp:extent cx="571500" cy="5715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6491" w:type="dxa"/>
          </w:tcPr>
          <w:p w:rsidR="00D77C87" w:rsidRDefault="00D77C87" w:rsidP="00EE4E4A">
            <w:pPr>
              <w:spacing w:line="240" w:lineRule="auto"/>
              <w:jc w:val="both"/>
              <w:rPr>
                <w:b/>
                <w:bCs/>
              </w:rPr>
            </w:pPr>
            <w:r>
              <w:rPr>
                <w:b/>
                <w:bCs/>
              </w:rPr>
              <w:t>Nome</w:t>
            </w:r>
            <w:r>
              <w:t>: Crazy Meteor</w:t>
            </w:r>
          </w:p>
          <w:p w:rsidR="00D77C87" w:rsidRDefault="00D77C87" w:rsidP="00EE4E4A">
            <w:pPr>
              <w:tabs>
                <w:tab w:val="num" w:pos="720"/>
              </w:tabs>
              <w:jc w:val="both"/>
            </w:pPr>
            <w:r>
              <w:rPr>
                <w:b/>
                <w:bCs/>
              </w:rPr>
              <w:t>Descrição</w:t>
            </w:r>
            <w:r>
              <w:t>: É um meteoro no cenário que pode ser estático ou que se move numa direção em velocidade constante, aparecer em pequenas ou grandes quantidades. Não tira vidas da estrela ao contato, sendo apenas um objeto que atrasa a estrela que colidir com ele no caminho.</w:t>
            </w:r>
          </w:p>
          <w:p w:rsidR="00D77C87" w:rsidRDefault="00D77C87" w:rsidP="00EE4E4A">
            <w:pPr>
              <w:tabs>
                <w:tab w:val="num" w:pos="720"/>
              </w:tabs>
              <w:jc w:val="both"/>
              <w:rPr>
                <w:i/>
                <w:iCs/>
              </w:rPr>
            </w:pPr>
          </w:p>
        </w:tc>
      </w:tr>
      <w:tr w:rsidR="00D77C87" w:rsidTr="00187AE4">
        <w:tc>
          <w:tcPr>
            <w:tcW w:w="2725" w:type="dxa"/>
            <w:vAlign w:val="center"/>
          </w:tcPr>
          <w:p w:rsidR="00D77C87" w:rsidRDefault="00D77C87" w:rsidP="00D77C87">
            <w:pPr>
              <w:tabs>
                <w:tab w:val="num" w:pos="720"/>
              </w:tabs>
              <w:jc w:val="center"/>
              <w:rPr>
                <w:i/>
                <w:iCs/>
              </w:rPr>
            </w:pPr>
            <w:r>
              <w:rPr>
                <w:noProof/>
              </w:rPr>
              <w:drawing>
                <wp:inline distT="0" distB="0" distL="0" distR="0" wp14:anchorId="01D2B7C5" wp14:editId="0BE0A8E2">
                  <wp:extent cx="514350" cy="34290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p>
        </w:tc>
        <w:tc>
          <w:tcPr>
            <w:tcW w:w="6491" w:type="dxa"/>
          </w:tcPr>
          <w:p w:rsidR="00D77C87" w:rsidRDefault="00D77C87" w:rsidP="00EE4E4A">
            <w:pPr>
              <w:spacing w:line="240" w:lineRule="auto"/>
              <w:jc w:val="both"/>
              <w:rPr>
                <w:b/>
                <w:bCs/>
              </w:rPr>
            </w:pPr>
          </w:p>
          <w:p w:rsidR="00D77C87" w:rsidRDefault="00D77C87" w:rsidP="00EE4E4A">
            <w:pPr>
              <w:spacing w:line="240" w:lineRule="auto"/>
              <w:jc w:val="both"/>
              <w:rPr>
                <w:b/>
                <w:bCs/>
              </w:rPr>
            </w:pPr>
            <w:r>
              <w:rPr>
                <w:b/>
                <w:bCs/>
              </w:rPr>
              <w:t>Nome</w:t>
            </w:r>
            <w:r>
              <w:t>: Crazy Comet</w:t>
            </w:r>
          </w:p>
          <w:p w:rsidR="00D77C87" w:rsidRDefault="00D77C87" w:rsidP="00EE4E4A">
            <w:pPr>
              <w:tabs>
                <w:tab w:val="num" w:pos="720"/>
              </w:tabs>
              <w:jc w:val="both"/>
            </w:pPr>
            <w:r>
              <w:rPr>
                <w:b/>
                <w:bCs/>
              </w:rPr>
              <w:t>Descrição</w:t>
            </w:r>
            <w:r>
              <w:t>: É um cometa que surge de qualquer direção na tela, podendo surpreender os corredores, uma vez que não aparecem só de cima da tela, mas pode cruzar a tela lateralmente em uma trajetória específica. Colidir com a estrela tira uma vida da mesma.</w:t>
            </w:r>
          </w:p>
          <w:p w:rsidR="00D77C87" w:rsidRDefault="00D77C87" w:rsidP="00EE4E4A">
            <w:pPr>
              <w:tabs>
                <w:tab w:val="num" w:pos="720"/>
              </w:tabs>
              <w:jc w:val="both"/>
              <w:rPr>
                <w:i/>
                <w:iCs/>
              </w:rPr>
            </w:pPr>
          </w:p>
        </w:tc>
      </w:tr>
      <w:tr w:rsidR="00D77C87" w:rsidTr="00187AE4">
        <w:tc>
          <w:tcPr>
            <w:tcW w:w="2725" w:type="dxa"/>
            <w:vAlign w:val="center"/>
          </w:tcPr>
          <w:p w:rsidR="00D77C87" w:rsidRDefault="00D77C87" w:rsidP="00D77C87">
            <w:pPr>
              <w:tabs>
                <w:tab w:val="num" w:pos="720"/>
              </w:tabs>
              <w:jc w:val="center"/>
              <w:rPr>
                <w:i/>
                <w:iCs/>
              </w:rPr>
            </w:pPr>
            <w:r>
              <w:rPr>
                <w:noProof/>
              </w:rPr>
              <w:drawing>
                <wp:inline distT="0" distB="0" distL="0" distR="0" wp14:anchorId="4A67D4EB" wp14:editId="0C6005C7">
                  <wp:extent cx="1900437" cy="129540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0437" cy="1295400"/>
                          </a:xfrm>
                          <a:prstGeom prst="rect">
                            <a:avLst/>
                          </a:prstGeom>
                          <a:noFill/>
                          <a:ln>
                            <a:noFill/>
                          </a:ln>
                        </pic:spPr>
                      </pic:pic>
                    </a:graphicData>
                  </a:graphic>
                </wp:inline>
              </w:drawing>
            </w:r>
          </w:p>
        </w:tc>
        <w:tc>
          <w:tcPr>
            <w:tcW w:w="6491" w:type="dxa"/>
          </w:tcPr>
          <w:p w:rsidR="00D77C87" w:rsidRDefault="00D77C87" w:rsidP="00EE4E4A">
            <w:pPr>
              <w:spacing w:line="240" w:lineRule="auto"/>
              <w:jc w:val="both"/>
              <w:rPr>
                <w:b/>
                <w:bCs/>
              </w:rPr>
            </w:pPr>
          </w:p>
          <w:p w:rsidR="00D77C87" w:rsidRDefault="00D77C87" w:rsidP="00EE4E4A">
            <w:pPr>
              <w:spacing w:line="240" w:lineRule="auto"/>
              <w:jc w:val="both"/>
              <w:rPr>
                <w:b/>
                <w:bCs/>
              </w:rPr>
            </w:pPr>
            <w:r>
              <w:rPr>
                <w:b/>
                <w:bCs/>
              </w:rPr>
              <w:t xml:space="preserve">Nome: </w:t>
            </w:r>
            <w:r>
              <w:t>Crazy Planet</w:t>
            </w:r>
          </w:p>
          <w:p w:rsidR="00D77C87" w:rsidRDefault="00D77C87" w:rsidP="00EE4E4A">
            <w:pPr>
              <w:tabs>
                <w:tab w:val="num" w:pos="720"/>
              </w:tabs>
              <w:jc w:val="both"/>
            </w:pPr>
            <w:r>
              <w:rPr>
                <w:b/>
                <w:bCs/>
              </w:rPr>
              <w:t>Descrição</w:t>
            </w:r>
            <w:r>
              <w:t>: É um planeta ‘estático’ grande que se encontra no caminho. Colidir com o mesmo é fatal, isto é, elimina o corredor. Sempre que houver um planeta se aproximando, um aviso “WARNING!!!” será mostrado na tela para que os corredores se preparem para desviar do planeta.</w:t>
            </w:r>
          </w:p>
          <w:p w:rsidR="00D77C87" w:rsidRDefault="00D77C87" w:rsidP="00EE4E4A">
            <w:pPr>
              <w:tabs>
                <w:tab w:val="num" w:pos="720"/>
              </w:tabs>
              <w:jc w:val="both"/>
              <w:rPr>
                <w:iCs/>
              </w:rPr>
            </w:pPr>
          </w:p>
          <w:p w:rsidR="00187AE4" w:rsidRPr="00D77C87" w:rsidRDefault="00187AE4" w:rsidP="00EE4E4A">
            <w:pPr>
              <w:tabs>
                <w:tab w:val="num" w:pos="720"/>
              </w:tabs>
              <w:jc w:val="both"/>
              <w:rPr>
                <w:iCs/>
              </w:rPr>
            </w:pPr>
          </w:p>
        </w:tc>
      </w:tr>
      <w:tr w:rsidR="00D77C87" w:rsidTr="00187AE4">
        <w:tc>
          <w:tcPr>
            <w:tcW w:w="2725" w:type="dxa"/>
            <w:vAlign w:val="center"/>
          </w:tcPr>
          <w:p w:rsidR="00D77C87" w:rsidRDefault="00D77C87" w:rsidP="00D77C87">
            <w:pPr>
              <w:tabs>
                <w:tab w:val="num" w:pos="720"/>
              </w:tabs>
              <w:jc w:val="center"/>
              <w:rPr>
                <w:i/>
                <w:iCs/>
              </w:rPr>
            </w:pPr>
            <w:r>
              <w:rPr>
                <w:noProof/>
              </w:rPr>
              <w:drawing>
                <wp:inline distT="0" distB="0" distL="0" distR="0" wp14:anchorId="60783AE3" wp14:editId="7F780A60">
                  <wp:extent cx="523875" cy="523875"/>
                  <wp:effectExtent l="0" t="0" r="9525"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c>
          <w:tcPr>
            <w:tcW w:w="6491" w:type="dxa"/>
          </w:tcPr>
          <w:p w:rsidR="00D77C87" w:rsidRDefault="00D77C87" w:rsidP="00EE4E4A">
            <w:pPr>
              <w:spacing w:line="240" w:lineRule="auto"/>
              <w:jc w:val="both"/>
              <w:rPr>
                <w:b/>
                <w:bCs/>
              </w:rPr>
            </w:pPr>
          </w:p>
          <w:p w:rsidR="00D77C87" w:rsidRDefault="00D77C87" w:rsidP="00EE4E4A">
            <w:pPr>
              <w:spacing w:line="240" w:lineRule="auto"/>
              <w:jc w:val="both"/>
              <w:rPr>
                <w:b/>
                <w:bCs/>
              </w:rPr>
            </w:pPr>
            <w:r>
              <w:rPr>
                <w:b/>
                <w:bCs/>
              </w:rPr>
              <w:t>Nome</w:t>
            </w:r>
            <w:r>
              <w:t>: Suicidal Star</w:t>
            </w:r>
          </w:p>
          <w:p w:rsidR="00D77C87" w:rsidRDefault="00D77C87" w:rsidP="00EE4E4A">
            <w:pPr>
              <w:tabs>
                <w:tab w:val="num" w:pos="720"/>
              </w:tabs>
              <w:jc w:val="both"/>
            </w:pPr>
            <w:r>
              <w:rPr>
                <w:b/>
                <w:bCs/>
              </w:rPr>
              <w:t>Descrição</w:t>
            </w:r>
            <w:r>
              <w:t>: É uma estrela inimiga que tenta se suicidar com o corredor que estiver mais próximo. Anda lateralmente de modo a gerar uma colisão quando o jogador passar por ela.</w:t>
            </w:r>
          </w:p>
          <w:p w:rsidR="00D77C87" w:rsidRPr="00D77C87" w:rsidRDefault="00D77C87" w:rsidP="00EE4E4A">
            <w:pPr>
              <w:tabs>
                <w:tab w:val="num" w:pos="720"/>
              </w:tabs>
              <w:jc w:val="both"/>
              <w:rPr>
                <w:iCs/>
              </w:rPr>
            </w:pPr>
          </w:p>
        </w:tc>
      </w:tr>
      <w:tr w:rsidR="00D77C87" w:rsidTr="00187AE4">
        <w:tc>
          <w:tcPr>
            <w:tcW w:w="2725" w:type="dxa"/>
            <w:vAlign w:val="center"/>
          </w:tcPr>
          <w:p w:rsidR="00D77C87" w:rsidRDefault="00D77C87" w:rsidP="00D77C87">
            <w:pPr>
              <w:tabs>
                <w:tab w:val="num" w:pos="720"/>
              </w:tabs>
              <w:jc w:val="center"/>
              <w:rPr>
                <w:i/>
                <w:iCs/>
              </w:rPr>
            </w:pPr>
            <w:r>
              <w:rPr>
                <w:noProof/>
              </w:rPr>
              <w:drawing>
                <wp:inline distT="0" distB="0" distL="0" distR="0" wp14:anchorId="110A8CDC" wp14:editId="5CCA9795">
                  <wp:extent cx="762000" cy="714375"/>
                  <wp:effectExtent l="0" t="0" r="0"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00" cy="714375"/>
                          </a:xfrm>
                          <a:prstGeom prst="rect">
                            <a:avLst/>
                          </a:prstGeom>
                          <a:noFill/>
                          <a:ln>
                            <a:noFill/>
                          </a:ln>
                        </pic:spPr>
                      </pic:pic>
                    </a:graphicData>
                  </a:graphic>
                </wp:inline>
              </w:drawing>
            </w:r>
          </w:p>
        </w:tc>
        <w:tc>
          <w:tcPr>
            <w:tcW w:w="6491" w:type="dxa"/>
          </w:tcPr>
          <w:p w:rsidR="00D77C87" w:rsidRDefault="00D77C87" w:rsidP="00EE4E4A">
            <w:pPr>
              <w:spacing w:line="240" w:lineRule="auto"/>
              <w:jc w:val="both"/>
              <w:rPr>
                <w:b/>
                <w:bCs/>
              </w:rPr>
            </w:pPr>
          </w:p>
          <w:p w:rsidR="00D77C87" w:rsidRDefault="00D77C87" w:rsidP="00EE4E4A">
            <w:pPr>
              <w:spacing w:line="240" w:lineRule="auto"/>
              <w:jc w:val="both"/>
              <w:rPr>
                <w:b/>
                <w:bCs/>
              </w:rPr>
            </w:pPr>
            <w:r>
              <w:rPr>
                <w:b/>
                <w:bCs/>
              </w:rPr>
              <w:t>Nome</w:t>
            </w:r>
            <w:r>
              <w:t>: Crazy Spaceship</w:t>
            </w:r>
          </w:p>
          <w:p w:rsidR="00D77C87" w:rsidRDefault="00D77C87" w:rsidP="00EE4E4A">
            <w:pPr>
              <w:tabs>
                <w:tab w:val="num" w:pos="720"/>
              </w:tabs>
              <w:jc w:val="both"/>
            </w:pPr>
            <w:r>
              <w:rPr>
                <w:b/>
                <w:bCs/>
              </w:rPr>
              <w:t>Descrição</w:t>
            </w:r>
            <w:r>
              <w:t>: É uma nave que atira tentando destruir os corredores. Esse inimigo fica atirando por um tempo contra os corredores e depois acelera em linha reta, podendo colidir com os corredores. Cada colisão com um míssil tira uma vida do corredor. Uma colisão com a nave implica na destruição da estrela (eliminação do jogador).</w:t>
            </w:r>
          </w:p>
          <w:p w:rsidR="00D77C87" w:rsidRDefault="00D77C87" w:rsidP="00EE4E4A">
            <w:pPr>
              <w:tabs>
                <w:tab w:val="num" w:pos="720"/>
              </w:tabs>
              <w:jc w:val="both"/>
              <w:rPr>
                <w:i/>
                <w:iCs/>
              </w:rPr>
            </w:pPr>
          </w:p>
        </w:tc>
      </w:tr>
      <w:tr w:rsidR="00D77C87" w:rsidTr="00187AE4">
        <w:tc>
          <w:tcPr>
            <w:tcW w:w="2725" w:type="dxa"/>
            <w:vAlign w:val="center"/>
          </w:tcPr>
          <w:p w:rsidR="00D77C87" w:rsidRDefault="00D77C87" w:rsidP="00D77C87">
            <w:pPr>
              <w:tabs>
                <w:tab w:val="num" w:pos="720"/>
              </w:tabs>
              <w:jc w:val="center"/>
              <w:rPr>
                <w:i/>
                <w:iCs/>
              </w:rPr>
            </w:pPr>
            <w:r>
              <w:rPr>
                <w:noProof/>
              </w:rPr>
              <w:drawing>
                <wp:inline distT="0" distB="0" distL="0" distR="0" wp14:anchorId="431D4292" wp14:editId="548FAA2A">
                  <wp:extent cx="952500" cy="676275"/>
                  <wp:effectExtent l="0" t="0" r="0"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00" cy="676275"/>
                          </a:xfrm>
                          <a:prstGeom prst="rect">
                            <a:avLst/>
                          </a:prstGeom>
                          <a:noFill/>
                          <a:ln>
                            <a:noFill/>
                          </a:ln>
                        </pic:spPr>
                      </pic:pic>
                    </a:graphicData>
                  </a:graphic>
                </wp:inline>
              </w:drawing>
            </w:r>
          </w:p>
        </w:tc>
        <w:tc>
          <w:tcPr>
            <w:tcW w:w="6491" w:type="dxa"/>
          </w:tcPr>
          <w:p w:rsidR="00D77C87" w:rsidRDefault="00D77C87" w:rsidP="00EE4E4A">
            <w:pPr>
              <w:spacing w:line="240" w:lineRule="auto"/>
              <w:jc w:val="both"/>
              <w:rPr>
                <w:b/>
                <w:bCs/>
              </w:rPr>
            </w:pPr>
          </w:p>
          <w:p w:rsidR="00D77C87" w:rsidRDefault="00D77C87" w:rsidP="00EE4E4A">
            <w:pPr>
              <w:spacing w:line="240" w:lineRule="auto"/>
              <w:jc w:val="both"/>
              <w:rPr>
                <w:b/>
                <w:bCs/>
              </w:rPr>
            </w:pPr>
            <w:r>
              <w:rPr>
                <w:b/>
                <w:bCs/>
              </w:rPr>
              <w:t>Nome</w:t>
            </w:r>
            <w:r>
              <w:t>: Black Hole</w:t>
            </w:r>
          </w:p>
          <w:p w:rsidR="00D77C87" w:rsidRDefault="00D77C87" w:rsidP="00EE4E4A">
            <w:pPr>
              <w:tabs>
                <w:tab w:val="num" w:pos="720"/>
              </w:tabs>
              <w:jc w:val="both"/>
              <w:rPr>
                <w:i/>
                <w:iCs/>
              </w:rPr>
            </w:pPr>
            <w:r>
              <w:rPr>
                <w:b/>
                <w:bCs/>
              </w:rPr>
              <w:t>Descrição</w:t>
            </w:r>
            <w:r>
              <w:t>: É um ponto no cenário para o qual as estrelas são atraídas (“puxadas”) quando estão a uma certa distância do mesmo e atrapalham o jogador de desviar de outros obstáculos. É um pouco camuflada para poder surpreender os corredores mais efetivamente. Caso a estrela atinja o centro do buraco negro, perde uma vida.</w:t>
            </w:r>
          </w:p>
        </w:tc>
      </w:tr>
    </w:tbl>
    <w:p w:rsidR="00D77C87" w:rsidRDefault="00D77C87" w:rsidP="00D77C87">
      <w:pPr>
        <w:tabs>
          <w:tab w:val="num" w:pos="720"/>
        </w:tabs>
        <w:ind w:left="360"/>
        <w:jc w:val="both"/>
        <w:rPr>
          <w:i/>
          <w:iCs/>
        </w:rPr>
      </w:pPr>
    </w:p>
    <w:p w:rsidR="00A77B3E" w:rsidRDefault="00A77B3E">
      <w:pPr>
        <w:spacing w:line="240" w:lineRule="auto"/>
      </w:pPr>
    </w:p>
    <w:p w:rsidR="00A77B3E" w:rsidRDefault="008846C0">
      <w:pPr>
        <w:numPr>
          <w:ilvl w:val="0"/>
          <w:numId w:val="9"/>
        </w:numPr>
        <w:tabs>
          <w:tab w:val="num" w:pos="720"/>
        </w:tabs>
        <w:spacing w:line="240" w:lineRule="auto"/>
        <w:rPr>
          <w:i/>
          <w:iCs/>
        </w:rPr>
      </w:pPr>
      <w:r>
        <w:rPr>
          <w:i/>
          <w:iCs/>
        </w:rPr>
        <w:t>Itens</w:t>
      </w:r>
    </w:p>
    <w:p w:rsidR="00A77B3E" w:rsidRDefault="00A77B3E">
      <w:pPr>
        <w:spacing w:line="240" w:lineRule="auto"/>
      </w:pPr>
    </w:p>
    <w:tbl>
      <w:tblPr>
        <w:tblStyle w:val="Tabelacomgrade"/>
        <w:tblW w:w="0" w:type="auto"/>
        <w:tblBorders>
          <w:top w:val="none" w:sz="0" w:space="0" w:color="auto"/>
          <w:left w:val="none" w:sz="0" w:space="0" w:color="auto"/>
          <w:bottom w:val="none" w:sz="0" w:space="0" w:color="auto"/>
          <w:right w:val="none" w:sz="0" w:space="0" w:color="auto"/>
          <w:insideH w:val="single" w:sz="8" w:space="0" w:color="000000" w:themeColor="text1"/>
          <w:insideV w:val="none" w:sz="0" w:space="0" w:color="auto"/>
        </w:tblBorders>
        <w:tblCellMar>
          <w:top w:w="142" w:type="dxa"/>
          <w:bottom w:w="142" w:type="dxa"/>
        </w:tblCellMar>
        <w:tblLook w:val="04A0" w:firstRow="1" w:lastRow="0" w:firstColumn="1" w:lastColumn="0" w:noHBand="0" w:noVBand="1"/>
      </w:tblPr>
      <w:tblGrid>
        <w:gridCol w:w="3085"/>
        <w:gridCol w:w="6415"/>
      </w:tblGrid>
      <w:tr w:rsidR="00D77C87" w:rsidTr="00187AE4">
        <w:tc>
          <w:tcPr>
            <w:tcW w:w="3085" w:type="dxa"/>
            <w:vAlign w:val="center"/>
          </w:tcPr>
          <w:p w:rsidR="00D77C87" w:rsidRDefault="00D77C87" w:rsidP="00EE4E4A">
            <w:pPr>
              <w:spacing w:line="240" w:lineRule="auto"/>
              <w:jc w:val="center"/>
            </w:pPr>
            <w:r>
              <w:rPr>
                <w:noProof/>
              </w:rPr>
              <w:drawing>
                <wp:inline distT="0" distB="0" distL="0" distR="0" wp14:anchorId="50A46ABB" wp14:editId="4E9F56C2">
                  <wp:extent cx="400050" cy="390525"/>
                  <wp:effectExtent l="0" t="0" r="0"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050" cy="390525"/>
                          </a:xfrm>
                          <a:prstGeom prst="rect">
                            <a:avLst/>
                          </a:prstGeom>
                          <a:noFill/>
                          <a:ln>
                            <a:noFill/>
                          </a:ln>
                        </pic:spPr>
                      </pic:pic>
                    </a:graphicData>
                  </a:graphic>
                </wp:inline>
              </w:drawing>
            </w:r>
          </w:p>
        </w:tc>
        <w:tc>
          <w:tcPr>
            <w:tcW w:w="6415" w:type="dxa"/>
          </w:tcPr>
          <w:p w:rsidR="00EE4E4A" w:rsidRDefault="00EE4E4A" w:rsidP="00EE4E4A">
            <w:pPr>
              <w:spacing w:line="240" w:lineRule="auto"/>
              <w:jc w:val="both"/>
              <w:rPr>
                <w:b/>
                <w:bCs/>
              </w:rPr>
            </w:pPr>
          </w:p>
          <w:p w:rsidR="00D77C87" w:rsidRDefault="00D77C87" w:rsidP="00EE4E4A">
            <w:pPr>
              <w:spacing w:line="240" w:lineRule="auto"/>
              <w:jc w:val="both"/>
              <w:rPr>
                <w:b/>
                <w:bCs/>
              </w:rPr>
            </w:pPr>
            <w:r>
              <w:rPr>
                <w:b/>
                <w:bCs/>
              </w:rPr>
              <w:t>Nome</w:t>
            </w:r>
            <w:r>
              <w:t>: Protection Power</w:t>
            </w:r>
          </w:p>
          <w:p w:rsidR="00D77C87" w:rsidRDefault="00D77C87" w:rsidP="00EE4E4A">
            <w:pPr>
              <w:spacing w:line="240" w:lineRule="auto"/>
              <w:jc w:val="both"/>
            </w:pPr>
            <w:r>
              <w:rPr>
                <w:b/>
                <w:bCs/>
              </w:rPr>
              <w:t>Descrição</w:t>
            </w:r>
            <w:r>
              <w:t>: O corredor que pegar este item terá proteção contra 1 colisão com qualquer coisa, exceto colisões fatais, por um pequeno intervalo de tempo.</w:t>
            </w:r>
          </w:p>
          <w:p w:rsidR="00EE4E4A" w:rsidRDefault="00EE4E4A" w:rsidP="00EE4E4A">
            <w:pPr>
              <w:spacing w:line="240" w:lineRule="auto"/>
              <w:jc w:val="both"/>
            </w:pPr>
          </w:p>
        </w:tc>
      </w:tr>
      <w:tr w:rsidR="00D77C87" w:rsidTr="00187AE4">
        <w:tc>
          <w:tcPr>
            <w:tcW w:w="3085" w:type="dxa"/>
            <w:vAlign w:val="center"/>
          </w:tcPr>
          <w:p w:rsidR="00D77C87" w:rsidRDefault="00D77C87" w:rsidP="00EE4E4A">
            <w:pPr>
              <w:spacing w:line="240" w:lineRule="auto"/>
              <w:jc w:val="center"/>
            </w:pPr>
            <w:r>
              <w:rPr>
                <w:noProof/>
              </w:rPr>
              <w:drawing>
                <wp:inline distT="0" distB="0" distL="0" distR="0" wp14:anchorId="5A927610" wp14:editId="3FC81DE0">
                  <wp:extent cx="600075" cy="552450"/>
                  <wp:effectExtent l="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075" cy="552450"/>
                          </a:xfrm>
                          <a:prstGeom prst="rect">
                            <a:avLst/>
                          </a:prstGeom>
                          <a:noFill/>
                          <a:ln>
                            <a:noFill/>
                          </a:ln>
                        </pic:spPr>
                      </pic:pic>
                    </a:graphicData>
                  </a:graphic>
                </wp:inline>
              </w:drawing>
            </w:r>
          </w:p>
        </w:tc>
        <w:tc>
          <w:tcPr>
            <w:tcW w:w="6415" w:type="dxa"/>
          </w:tcPr>
          <w:p w:rsidR="00D77C87" w:rsidRDefault="00D77C87" w:rsidP="00EE4E4A">
            <w:pPr>
              <w:spacing w:line="240" w:lineRule="auto"/>
              <w:jc w:val="both"/>
              <w:rPr>
                <w:b/>
                <w:bCs/>
              </w:rPr>
            </w:pPr>
            <w:r>
              <w:rPr>
                <w:b/>
                <w:bCs/>
              </w:rPr>
              <w:t>Nome</w:t>
            </w:r>
            <w:r>
              <w:t>: Turbo Power</w:t>
            </w:r>
          </w:p>
          <w:p w:rsidR="00D77C87" w:rsidRDefault="00D77C87" w:rsidP="00EE4E4A">
            <w:pPr>
              <w:spacing w:line="240" w:lineRule="auto"/>
              <w:jc w:val="both"/>
            </w:pPr>
            <w:r>
              <w:rPr>
                <w:b/>
                <w:bCs/>
              </w:rPr>
              <w:t>Descrição</w:t>
            </w:r>
            <w:r>
              <w:t>: Quando uma estrela pega esse poder ela fica mais rápida, tendo mais chances de ganhar a corrida. Em algumas regiões estreitas, pegar tal poder pode não ser bom pois facilita colisões.</w:t>
            </w:r>
          </w:p>
        </w:tc>
      </w:tr>
      <w:tr w:rsidR="00D77C87" w:rsidTr="00187AE4">
        <w:tc>
          <w:tcPr>
            <w:tcW w:w="3085" w:type="dxa"/>
            <w:vAlign w:val="center"/>
          </w:tcPr>
          <w:p w:rsidR="00D77C87" w:rsidRDefault="00D77C87" w:rsidP="00EE4E4A">
            <w:pPr>
              <w:spacing w:line="240" w:lineRule="auto"/>
              <w:jc w:val="center"/>
            </w:pPr>
            <w:r>
              <w:rPr>
                <w:noProof/>
              </w:rPr>
              <w:drawing>
                <wp:inline distT="0" distB="0" distL="0" distR="0" wp14:anchorId="6B76DE17" wp14:editId="4A330BBF">
                  <wp:extent cx="342900" cy="17145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6415" w:type="dxa"/>
          </w:tcPr>
          <w:p w:rsidR="00D77C87" w:rsidRDefault="00D77C87" w:rsidP="00EE4E4A">
            <w:pPr>
              <w:spacing w:line="240" w:lineRule="auto"/>
              <w:jc w:val="both"/>
              <w:rPr>
                <w:b/>
                <w:bCs/>
              </w:rPr>
            </w:pPr>
            <w:r>
              <w:rPr>
                <w:b/>
                <w:bCs/>
              </w:rPr>
              <w:t>Nome</w:t>
            </w:r>
            <w:r>
              <w:t>: Star Coin</w:t>
            </w:r>
          </w:p>
          <w:p w:rsidR="00D77C87" w:rsidRPr="00187AE4" w:rsidRDefault="00D77C87" w:rsidP="00EE4E4A">
            <w:pPr>
              <w:spacing w:line="240" w:lineRule="auto"/>
              <w:jc w:val="both"/>
              <w:rPr>
                <w:b/>
                <w:bCs/>
              </w:rPr>
            </w:pPr>
            <w:r>
              <w:rPr>
                <w:b/>
                <w:bCs/>
              </w:rPr>
              <w:t>Descrição</w:t>
            </w:r>
            <w:r>
              <w:t>: É uma ‘moeda’ em formato de estrela que é contada para cada personagem. A cinza representa o valor de uma unidade, enquanto que a dourada representa o valor de cinco unidades. Com moedas, pode-se comprar itens de customização do personagem.</w:t>
            </w:r>
          </w:p>
        </w:tc>
      </w:tr>
      <w:tr w:rsidR="00D77C87" w:rsidTr="00187AE4">
        <w:tc>
          <w:tcPr>
            <w:tcW w:w="3085" w:type="dxa"/>
            <w:vAlign w:val="center"/>
          </w:tcPr>
          <w:p w:rsidR="00D77C87" w:rsidRDefault="00D77C87" w:rsidP="00EE4E4A">
            <w:pPr>
              <w:spacing w:line="240" w:lineRule="auto"/>
              <w:jc w:val="center"/>
            </w:pPr>
            <w:r>
              <w:rPr>
                <w:noProof/>
              </w:rPr>
              <w:drawing>
                <wp:inline distT="0" distB="0" distL="0" distR="0" wp14:anchorId="38960464" wp14:editId="6E3343CC">
                  <wp:extent cx="676275" cy="628650"/>
                  <wp:effectExtent l="0" t="0" r="952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6275" cy="628650"/>
                          </a:xfrm>
                          <a:prstGeom prst="rect">
                            <a:avLst/>
                          </a:prstGeom>
                          <a:noFill/>
                          <a:ln>
                            <a:noFill/>
                          </a:ln>
                        </pic:spPr>
                      </pic:pic>
                    </a:graphicData>
                  </a:graphic>
                </wp:inline>
              </w:drawing>
            </w:r>
          </w:p>
        </w:tc>
        <w:tc>
          <w:tcPr>
            <w:tcW w:w="6415" w:type="dxa"/>
          </w:tcPr>
          <w:p w:rsidR="00D77C87" w:rsidRDefault="00D77C87" w:rsidP="00EE4E4A">
            <w:pPr>
              <w:spacing w:line="240" w:lineRule="auto"/>
              <w:jc w:val="both"/>
              <w:rPr>
                <w:b/>
                <w:bCs/>
              </w:rPr>
            </w:pPr>
            <w:r>
              <w:rPr>
                <w:b/>
                <w:bCs/>
              </w:rPr>
              <w:t>Nome</w:t>
            </w:r>
            <w:r>
              <w:t>: Missile Attack</w:t>
            </w:r>
          </w:p>
          <w:p w:rsidR="00D77C87" w:rsidRDefault="00D77C87" w:rsidP="00EE4E4A">
            <w:pPr>
              <w:spacing w:line="240" w:lineRule="auto"/>
              <w:jc w:val="both"/>
            </w:pPr>
            <w:r>
              <w:rPr>
                <w:b/>
                <w:bCs/>
              </w:rPr>
              <w:t>Descrição</w:t>
            </w:r>
            <w:r>
              <w:t>: É um pacote de três mísseis que o jogador pode usar para destruir inimigos, meteoros ou atrapalhar competidores. Cada míssil pode tirar uma vida de uma estrela.</w:t>
            </w:r>
          </w:p>
        </w:tc>
      </w:tr>
      <w:tr w:rsidR="00D77C87" w:rsidTr="00187AE4">
        <w:tc>
          <w:tcPr>
            <w:tcW w:w="3085" w:type="dxa"/>
            <w:vAlign w:val="center"/>
          </w:tcPr>
          <w:p w:rsidR="00D77C87" w:rsidRDefault="00D77C87" w:rsidP="00EE4E4A">
            <w:pPr>
              <w:spacing w:line="240" w:lineRule="auto"/>
              <w:jc w:val="center"/>
            </w:pPr>
            <w:r>
              <w:rPr>
                <w:noProof/>
              </w:rPr>
              <w:drawing>
                <wp:inline distT="0" distB="0" distL="0" distR="0" wp14:anchorId="5AE14BF8" wp14:editId="102C40B0">
                  <wp:extent cx="523875" cy="514350"/>
                  <wp:effectExtent l="0" t="0" r="9525"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3875" cy="514350"/>
                          </a:xfrm>
                          <a:prstGeom prst="rect">
                            <a:avLst/>
                          </a:prstGeom>
                          <a:noFill/>
                          <a:ln>
                            <a:noFill/>
                          </a:ln>
                        </pic:spPr>
                      </pic:pic>
                    </a:graphicData>
                  </a:graphic>
                </wp:inline>
              </w:drawing>
            </w:r>
          </w:p>
        </w:tc>
        <w:tc>
          <w:tcPr>
            <w:tcW w:w="6415" w:type="dxa"/>
          </w:tcPr>
          <w:p w:rsidR="00D77C87" w:rsidRDefault="00D77C87" w:rsidP="00EE4E4A">
            <w:pPr>
              <w:spacing w:line="240" w:lineRule="auto"/>
              <w:jc w:val="both"/>
              <w:rPr>
                <w:b/>
                <w:bCs/>
              </w:rPr>
            </w:pPr>
            <w:r>
              <w:rPr>
                <w:b/>
                <w:bCs/>
              </w:rPr>
              <w:t>Nome</w:t>
            </w:r>
            <w:r>
              <w:t>: 7-point Star</w:t>
            </w:r>
          </w:p>
          <w:p w:rsidR="00D77C87" w:rsidRDefault="00D77C87" w:rsidP="00EE4E4A">
            <w:pPr>
              <w:spacing w:line="240" w:lineRule="auto"/>
              <w:jc w:val="both"/>
            </w:pPr>
            <w:r>
              <w:rPr>
                <w:b/>
                <w:bCs/>
              </w:rPr>
              <w:t>Descrição</w:t>
            </w:r>
            <w:r>
              <w:t xml:space="preserve">: Essa estrela só existe em uma quantidade por nível e se localiza numa região bastante difícil de chegar. Para que seja contado no inventário do jogador, ele precisa vencer a corrida na qual pegou o item. Caso isso aconteça, esse item é adicionado ao seu inventário e removido da fase (na visão desse jogador), exceto nas de </w:t>
            </w:r>
            <w:r w:rsidR="00EB1F96">
              <w:t>nível</w:t>
            </w:r>
            <w:r>
              <w:t xml:space="preserve"> mais </w:t>
            </w:r>
            <w:r w:rsidR="00EB1F96">
              <w:t>difícil</w:t>
            </w:r>
            <w:r>
              <w:t>. Ele é contado separadamente da pontuação de moedas e pode ser usado como requisito na compra de um item de customização.</w:t>
            </w:r>
          </w:p>
        </w:tc>
      </w:tr>
    </w:tbl>
    <w:p w:rsidR="00D77C87" w:rsidRDefault="00D77C87">
      <w:pPr>
        <w:spacing w:line="240" w:lineRule="auto"/>
      </w:pPr>
    </w:p>
    <w:p w:rsidR="00EE4E4A" w:rsidRDefault="00EE4E4A">
      <w:pPr>
        <w:pStyle w:val="Ttulo4"/>
        <w:sectPr w:rsidR="00EE4E4A" w:rsidSect="00EE4E4A">
          <w:footerReference w:type="default" r:id="rId32"/>
          <w:footerReference w:type="first" r:id="rId33"/>
          <w:type w:val="continuous"/>
          <w:pgSz w:w="12240" w:h="15840"/>
          <w:pgMar w:top="1440" w:right="1440" w:bottom="1440" w:left="1440" w:header="708" w:footer="708" w:gutter="0"/>
          <w:cols w:space="708"/>
          <w:titlePg/>
          <w:docGrid w:linePitch="360"/>
        </w:sectPr>
      </w:pPr>
      <w:bookmarkStart w:id="36" w:name="h.c77wri3wd3dg"/>
      <w:bookmarkEnd w:id="36"/>
    </w:p>
    <w:p w:rsidR="00A77B3E" w:rsidRDefault="008846C0">
      <w:pPr>
        <w:pStyle w:val="Ttulo4"/>
      </w:pPr>
      <w:r>
        <w:t>3.1.5. Inteligência artificial</w:t>
      </w:r>
    </w:p>
    <w:p w:rsidR="00A77B3E" w:rsidRDefault="00A77B3E">
      <w:pPr>
        <w:spacing w:line="240" w:lineRule="auto"/>
      </w:pPr>
    </w:p>
    <w:p w:rsidR="00A77B3E" w:rsidRDefault="008846C0">
      <w:pPr>
        <w:spacing w:line="240" w:lineRule="auto"/>
        <w:ind w:firstLine="720"/>
        <w:jc w:val="both"/>
      </w:pPr>
      <w:r>
        <w:t>A técnica de inteligência artificial será pouco usada nesse jogo. Ela pode ser aplicada na movimentação de alguns inimigos (como a Suicidal Star ou o Crazy Spaceship) para tentar fazer armadilha aos corredores bem como decidir qual corredor deve tentar atacar num dado momento. Outro possível uso de IA seria quando múltiplos inimigos tentam atacar em conjunto, fazendo com que se torne mais difícil escapar dos ataques.</w:t>
      </w:r>
    </w:p>
    <w:p w:rsidR="00A77B3E" w:rsidRDefault="00A77B3E">
      <w:pPr>
        <w:spacing w:line="240" w:lineRule="auto"/>
      </w:pPr>
    </w:p>
    <w:p w:rsidR="00A77B3E" w:rsidRDefault="008846C0">
      <w:pPr>
        <w:pStyle w:val="Ttulo4"/>
      </w:pPr>
      <w:bookmarkStart w:id="37" w:name="h.2meq53vc4vr5"/>
      <w:bookmarkEnd w:id="37"/>
      <w:r>
        <w:t>3.1.6. Multiusuário</w:t>
      </w:r>
    </w:p>
    <w:p w:rsidR="00A77B3E" w:rsidRDefault="00A77B3E">
      <w:pPr>
        <w:spacing w:line="240" w:lineRule="auto"/>
      </w:pPr>
    </w:p>
    <w:p w:rsidR="00A77B3E" w:rsidRDefault="008846C0">
      <w:pPr>
        <w:spacing w:line="240" w:lineRule="auto"/>
        <w:ind w:firstLine="720"/>
        <w:jc w:val="both"/>
      </w:pPr>
      <w:r>
        <w:t>A idéia a ser implementada é poder jogar em máquinas diferentes usando um servidor na web pra realizar competições (como em Platform Racing). No modo multiplayer tem dois tipos: um “</w:t>
      </w:r>
      <w:r w:rsidR="00EB1F96">
        <w:t>minicampeonato</w:t>
      </w:r>
      <w:r>
        <w:t>” e um jogo de única partida.</w:t>
      </w:r>
    </w:p>
    <w:p w:rsidR="00A77B3E" w:rsidRDefault="008846C0">
      <w:pPr>
        <w:ind w:firstLine="720"/>
        <w:jc w:val="both"/>
      </w:pPr>
      <w:r>
        <w:t>No modo ‘</w:t>
      </w:r>
      <w:r w:rsidR="00EB1F96">
        <w:t>minicampeonato</w:t>
      </w:r>
      <w:r>
        <w:t>’, os jogadores jogam nas seis fases, marcando pontuação em relação ao tempo de chegada em cada uma das seis fases. Ao final delas, o que fizer mais pontos nas seis partidas é o vencedor do campeonato. Já no modo de única partida, escolhe-se a fase desejada e realiza-se a partida. O que chegar primeiro na partida é o vencedor.</w:t>
      </w:r>
    </w:p>
    <w:p w:rsidR="00A77B3E" w:rsidRDefault="008846C0">
      <w:pPr>
        <w:ind w:firstLine="720"/>
        <w:jc w:val="both"/>
      </w:pPr>
      <w:r>
        <w:t>No cenário multiplayer, quando se deseja participar de uma corrida ou campeonato, deve-se esperar que o número mínimo de participantes deseje entrar na corrida/campeonato para que o jogo possa começar. Quando um jogador desiste da partida/campeonato ele não pode ser mais o vencedor do mesmo, mesmo que possua mais pontos.</w:t>
      </w:r>
    </w:p>
    <w:p w:rsidR="00A77B3E" w:rsidRDefault="00A77B3E">
      <w:pPr>
        <w:spacing w:line="240" w:lineRule="auto"/>
      </w:pPr>
    </w:p>
    <w:p w:rsidR="00A77B3E" w:rsidRDefault="008846C0">
      <w:pPr>
        <w:pStyle w:val="Ttulo3"/>
      </w:pPr>
      <w:bookmarkStart w:id="38" w:name="h.t57wkhygcj9a"/>
      <w:bookmarkStart w:id="39" w:name="_Toc306235306"/>
      <w:bookmarkEnd w:id="38"/>
      <w:r>
        <w:t>3.2. Interface com o usuário</w:t>
      </w:r>
      <w:bookmarkEnd w:id="39"/>
    </w:p>
    <w:p w:rsidR="00A77B3E" w:rsidRDefault="00A77B3E">
      <w:pPr>
        <w:spacing w:line="240" w:lineRule="auto"/>
      </w:pPr>
    </w:p>
    <w:p w:rsidR="00A77B3E" w:rsidRDefault="008846C0">
      <w:pPr>
        <w:pStyle w:val="Ttulo4"/>
      </w:pPr>
      <w:bookmarkStart w:id="40" w:name="h.b367ct2ag1v5"/>
      <w:bookmarkEnd w:id="40"/>
      <w:r>
        <w:t>3.2.1. Flowchart</w:t>
      </w:r>
    </w:p>
    <w:p w:rsidR="00A77B3E" w:rsidRDefault="00A77B3E">
      <w:pPr>
        <w:spacing w:line="240" w:lineRule="auto"/>
      </w:pPr>
    </w:p>
    <w:p w:rsidR="00A77B3E" w:rsidRDefault="008846C0">
      <w:pPr>
        <w:jc w:val="both"/>
      </w:pPr>
      <w:r>
        <w:tab/>
        <w:t xml:space="preserve">Abaixo está ilustrado um esboço do fluxo entre as telas do jogo, com os componentes principais que deverão estar presentes nas mesmas. </w:t>
      </w:r>
    </w:p>
    <w:p w:rsidR="00A77B3E" w:rsidRDefault="00A77B3E">
      <w:pPr>
        <w:jc w:val="both"/>
      </w:pPr>
    </w:p>
    <w:p w:rsidR="00437BCE" w:rsidRDefault="006703B4" w:rsidP="00437BCE">
      <w:pPr>
        <w:jc w:val="center"/>
      </w:pPr>
      <w:r>
        <w:rPr>
          <w:noProof/>
        </w:rPr>
        <w:drawing>
          <wp:inline distT="0" distB="0" distL="0" distR="0" wp14:anchorId="0EDD60DD" wp14:editId="5DD9B7E7">
            <wp:extent cx="2719571" cy="2800350"/>
            <wp:effectExtent l="0" t="0" r="508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19571" cy="2800350"/>
                    </a:xfrm>
                    <a:prstGeom prst="rect">
                      <a:avLst/>
                    </a:prstGeom>
                    <a:noFill/>
                    <a:ln>
                      <a:noFill/>
                    </a:ln>
                  </pic:spPr>
                </pic:pic>
              </a:graphicData>
            </a:graphic>
          </wp:inline>
        </w:drawing>
      </w:r>
      <w:r w:rsidR="00437BCE">
        <w:t xml:space="preserve">  </w:t>
      </w:r>
      <w:r>
        <w:rPr>
          <w:noProof/>
        </w:rPr>
        <w:drawing>
          <wp:inline distT="0" distB="0" distL="0" distR="0" wp14:anchorId="04710CE9" wp14:editId="00090105">
            <wp:extent cx="2782399" cy="280035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82399" cy="2800350"/>
                    </a:xfrm>
                    <a:prstGeom prst="rect">
                      <a:avLst/>
                    </a:prstGeom>
                    <a:noFill/>
                    <a:ln>
                      <a:noFill/>
                    </a:ln>
                  </pic:spPr>
                </pic:pic>
              </a:graphicData>
            </a:graphic>
          </wp:inline>
        </w:drawing>
      </w:r>
    </w:p>
    <w:p w:rsidR="00437BCE" w:rsidRDefault="006703B4" w:rsidP="00437BCE">
      <w:pPr>
        <w:jc w:val="center"/>
      </w:pPr>
      <w:r>
        <w:rPr>
          <w:noProof/>
        </w:rPr>
        <w:drawing>
          <wp:inline distT="0" distB="0" distL="0" distR="0" wp14:anchorId="7478BD08" wp14:editId="56F8E028">
            <wp:extent cx="2895600" cy="297180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95600" cy="2971800"/>
                    </a:xfrm>
                    <a:prstGeom prst="rect">
                      <a:avLst/>
                    </a:prstGeom>
                    <a:noFill/>
                    <a:ln>
                      <a:noFill/>
                    </a:ln>
                  </pic:spPr>
                </pic:pic>
              </a:graphicData>
            </a:graphic>
          </wp:inline>
        </w:drawing>
      </w:r>
      <w:r w:rsidR="00437BCE">
        <w:t xml:space="preserve">  </w:t>
      </w:r>
      <w:r>
        <w:rPr>
          <w:noProof/>
        </w:rPr>
        <w:drawing>
          <wp:inline distT="0" distB="0" distL="0" distR="0" wp14:anchorId="24BC3693" wp14:editId="63866949">
            <wp:extent cx="2943225" cy="2971800"/>
            <wp:effectExtent l="0" t="0" r="9525"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43225" cy="2971800"/>
                    </a:xfrm>
                    <a:prstGeom prst="rect">
                      <a:avLst/>
                    </a:prstGeom>
                    <a:noFill/>
                    <a:ln>
                      <a:noFill/>
                    </a:ln>
                  </pic:spPr>
                </pic:pic>
              </a:graphicData>
            </a:graphic>
          </wp:inline>
        </w:drawing>
      </w:r>
    </w:p>
    <w:p w:rsidR="00A77B3E" w:rsidRDefault="006703B4" w:rsidP="00345F94">
      <w:pPr>
        <w:jc w:val="center"/>
      </w:pPr>
      <w:r>
        <w:rPr>
          <w:noProof/>
        </w:rPr>
        <w:drawing>
          <wp:inline distT="0" distB="0" distL="0" distR="0" wp14:anchorId="36820517" wp14:editId="350A0897">
            <wp:extent cx="3209925" cy="2971800"/>
            <wp:effectExtent l="0" t="0" r="952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09925" cy="2971800"/>
                    </a:xfrm>
                    <a:prstGeom prst="rect">
                      <a:avLst/>
                    </a:prstGeom>
                    <a:noFill/>
                    <a:ln>
                      <a:noFill/>
                    </a:ln>
                  </pic:spPr>
                </pic:pic>
              </a:graphicData>
            </a:graphic>
          </wp:inline>
        </w:drawing>
      </w:r>
    </w:p>
    <w:p w:rsidR="00A77B3E" w:rsidRDefault="008846C0">
      <w:pPr>
        <w:pStyle w:val="Ttulo3"/>
      </w:pPr>
      <w:bookmarkStart w:id="41" w:name="h.wsme0ejrzb65"/>
      <w:bookmarkStart w:id="42" w:name="_Toc306235307"/>
      <w:bookmarkEnd w:id="41"/>
      <w:r>
        <w:t>3.3. Arte e vídeo</w:t>
      </w:r>
      <w:bookmarkEnd w:id="42"/>
    </w:p>
    <w:p w:rsidR="00A77B3E" w:rsidRDefault="00A77B3E">
      <w:pPr>
        <w:spacing w:line="240" w:lineRule="auto"/>
      </w:pPr>
    </w:p>
    <w:p w:rsidR="00A77B3E" w:rsidRDefault="008846C0">
      <w:pPr>
        <w:pStyle w:val="Ttulo4"/>
      </w:pPr>
      <w:bookmarkStart w:id="43" w:name="h.mvsa6wtcabtl"/>
      <w:bookmarkEnd w:id="43"/>
      <w:r>
        <w:t>3.3.1. Objetivos gerais</w:t>
      </w:r>
    </w:p>
    <w:p w:rsidR="00A77B3E" w:rsidRDefault="00A77B3E">
      <w:pPr>
        <w:spacing w:line="240" w:lineRule="auto"/>
      </w:pPr>
    </w:p>
    <w:p w:rsidR="00A77B3E" w:rsidRDefault="008846C0">
      <w:pPr>
        <w:jc w:val="both"/>
      </w:pPr>
      <w:r>
        <w:tab/>
        <w:t xml:space="preserve">Crazy Star Racing é um jogo 2D de corrida espacial. Os elementos visuais do jogo devem remeter à temática do jogo e possuir elementos fantasiosos sobre o espaço sideral. É importante também que tenha um visual cômico e divertido com itens que </w:t>
      </w:r>
      <w:r w:rsidR="00EB1F96">
        <w:t>deem</w:t>
      </w:r>
      <w:r>
        <w:t xml:space="preserve"> um tom engraçado aos corredores e estrelas com diversos elementos de customização que </w:t>
      </w:r>
      <w:r w:rsidR="00EB1F96">
        <w:t>deem</w:t>
      </w:r>
      <w:r>
        <w:t xml:space="preserve"> um tom característico a cada uma.</w:t>
      </w:r>
    </w:p>
    <w:p w:rsidR="00A77B3E" w:rsidRDefault="00A77B3E">
      <w:pPr>
        <w:jc w:val="both"/>
      </w:pPr>
    </w:p>
    <w:p w:rsidR="00A77B3E" w:rsidRDefault="008846C0">
      <w:pPr>
        <w:pStyle w:val="Ttulo4"/>
      </w:pPr>
      <w:bookmarkStart w:id="44" w:name="h.o0wtcotowcom"/>
      <w:bookmarkEnd w:id="44"/>
      <w:r>
        <w:t>3.3.2. Animação e arte 2D</w:t>
      </w:r>
    </w:p>
    <w:p w:rsidR="00A77B3E" w:rsidRDefault="00A77B3E">
      <w:pPr>
        <w:spacing w:line="240" w:lineRule="auto"/>
      </w:pPr>
    </w:p>
    <w:p w:rsidR="00A77B3E" w:rsidRDefault="008846C0">
      <w:pPr>
        <w:spacing w:line="240" w:lineRule="auto"/>
        <w:ind w:firstLine="720"/>
        <w:jc w:val="both"/>
      </w:pPr>
      <w:r>
        <w:t xml:space="preserve">Para a animação e renderização dos personagens do jogo e cenário, serão usados os padrões da biblioteca Flixel que </w:t>
      </w:r>
      <w:r w:rsidR="00437BCE">
        <w:t xml:space="preserve">escolhemos para </w:t>
      </w:r>
      <w:r>
        <w:t>o projeto. Os sprites d</w:t>
      </w:r>
      <w:r w:rsidR="00437BCE">
        <w:t>evem estar no formato suportado</w:t>
      </w:r>
      <w:r>
        <w:t xml:space="preserve"> pela biblioteca.</w:t>
      </w:r>
    </w:p>
    <w:p w:rsidR="00A77B3E" w:rsidRDefault="008846C0">
      <w:pPr>
        <w:spacing w:line="240" w:lineRule="auto"/>
        <w:ind w:firstLine="720"/>
        <w:jc w:val="both"/>
      </w:pPr>
      <w:r>
        <w:t xml:space="preserve">Para o background de um cenário, </w:t>
      </w:r>
      <w:r w:rsidR="00437BCE">
        <w:t>usaremos</w:t>
      </w:r>
      <w:r>
        <w:t xml:space="preserve"> a técnica de repetição do cenário, de forma que não será muito perceptível pelo usuário pois o background não tem um formato facilmente reconhecível. Alguns cenários em específico que possuem regiões especiais utilizarão técnica diferente. A idéia é que quando não for relevante a informação do background, ele pode ser gerado com uma imagem menor do que a do cenário real.</w:t>
      </w:r>
    </w:p>
    <w:p w:rsidR="00A77B3E" w:rsidRDefault="008846C0">
      <w:pPr>
        <w:spacing w:line="240" w:lineRule="auto"/>
        <w:ind w:firstLine="720"/>
        <w:jc w:val="both"/>
      </w:pPr>
      <w:r>
        <w:t>Os personagens do jogo são renderizados com sprites que são uma sequência de imagens que caracterizam o movimento do personagem. Isso é aplicado tanto para os inimigos, como elementos do cenário, como itens, jogadores e etc...</w:t>
      </w:r>
    </w:p>
    <w:p w:rsidR="00A77B3E" w:rsidRDefault="00A77B3E">
      <w:pPr>
        <w:spacing w:line="240" w:lineRule="auto"/>
      </w:pPr>
    </w:p>
    <w:p w:rsidR="00A77B3E" w:rsidRDefault="008846C0">
      <w:pPr>
        <w:pStyle w:val="Ttulo3"/>
      </w:pPr>
      <w:bookmarkStart w:id="45" w:name="h.vflh39rp379p"/>
      <w:bookmarkStart w:id="46" w:name="_Toc306235308"/>
      <w:bookmarkEnd w:id="45"/>
      <w:r>
        <w:t>3.4. Som e música</w:t>
      </w:r>
      <w:bookmarkEnd w:id="46"/>
    </w:p>
    <w:p w:rsidR="00A77B3E" w:rsidRDefault="00A77B3E">
      <w:pPr>
        <w:spacing w:line="240" w:lineRule="auto"/>
      </w:pPr>
    </w:p>
    <w:p w:rsidR="00A77B3E" w:rsidRDefault="008846C0">
      <w:pPr>
        <w:pStyle w:val="Ttulo4"/>
      </w:pPr>
      <w:bookmarkStart w:id="47" w:name="h.jhlwokv9o35o"/>
      <w:bookmarkEnd w:id="47"/>
      <w:r>
        <w:t>3.4.1. Objetivos gerais</w:t>
      </w:r>
    </w:p>
    <w:p w:rsidR="00A77B3E" w:rsidRDefault="00A77B3E">
      <w:pPr>
        <w:spacing w:line="240" w:lineRule="auto"/>
      </w:pPr>
    </w:p>
    <w:p w:rsidR="00A77B3E" w:rsidRDefault="008846C0">
      <w:pPr>
        <w:spacing w:line="240" w:lineRule="auto"/>
        <w:jc w:val="both"/>
      </w:pPr>
      <w:r>
        <w:tab/>
        <w:t>A idéia do som no jogo está mais relacionada ao tom cômico. A música de fundo da corrida deve remeter ao estilo de jogo de corrida, e dar um certo tom de competitividade da disputa entre os jogadores. Também é importante que exista um tom fantasioso nos sons que façam alusão ao universo do jogo.</w:t>
      </w:r>
    </w:p>
    <w:p w:rsidR="00A77B3E" w:rsidRDefault="00A77B3E">
      <w:pPr>
        <w:spacing w:line="240" w:lineRule="auto"/>
      </w:pPr>
    </w:p>
    <w:p w:rsidR="00A77B3E" w:rsidRDefault="008846C0">
      <w:pPr>
        <w:pStyle w:val="Ttulo4"/>
      </w:pPr>
      <w:bookmarkStart w:id="48" w:name="h.yli3y58zbssr"/>
      <w:bookmarkEnd w:id="48"/>
      <w:r>
        <w:t>3.4.2. Efeitos de som</w:t>
      </w:r>
    </w:p>
    <w:p w:rsidR="00A77B3E" w:rsidRDefault="00A77B3E">
      <w:pPr>
        <w:spacing w:line="240" w:lineRule="auto"/>
      </w:pPr>
    </w:p>
    <w:p w:rsidR="00A77B3E" w:rsidRDefault="008846C0">
      <w:pPr>
        <w:spacing w:line="240" w:lineRule="auto"/>
        <w:ind w:firstLine="720"/>
        <w:jc w:val="both"/>
      </w:pPr>
      <w:r>
        <w:t xml:space="preserve">Para a renderização dos sons e efeitos dos personagens do jogo e cenário, serão usados os padrões da biblioteca Flixel que </w:t>
      </w:r>
      <w:r w:rsidR="00437BCE">
        <w:t xml:space="preserve">escolhemos para </w:t>
      </w:r>
      <w:r>
        <w:t>o projeto. Os sons devem estar num formato suportado pela biblioteca.</w:t>
      </w:r>
    </w:p>
    <w:p w:rsidR="00A77B3E" w:rsidRDefault="008846C0">
      <w:pPr>
        <w:spacing w:line="240" w:lineRule="auto"/>
        <w:ind w:firstLine="720"/>
        <w:jc w:val="both"/>
      </w:pPr>
      <w:r>
        <w:t>A música de fundo de cada cenário será extraída e tocada em loop durante a partida. Cada cenário deve ter sua música que mais combine com o tema e visual do cenário. O ideal é que as músicas sejas no estilo de jogo Arcade clássico.</w:t>
      </w:r>
    </w:p>
    <w:p w:rsidR="00A77B3E" w:rsidRDefault="008846C0">
      <w:pPr>
        <w:ind w:firstLine="720"/>
        <w:jc w:val="both"/>
      </w:pPr>
      <w:r>
        <w:t xml:space="preserve">Os efeitos de som que existem no jogo são vários: som quando se pega algum power up, quando se perde vida, quando se consegue atinge o oponente e quando se vence a corrida. Além disso, temos as músicas do menu do jogo que também ficam tocando em loop. </w:t>
      </w:r>
    </w:p>
    <w:p w:rsidR="00A77B3E" w:rsidRDefault="00A77B3E">
      <w:pPr>
        <w:spacing w:line="240" w:lineRule="auto"/>
      </w:pPr>
    </w:p>
    <w:p w:rsidR="00A77B3E" w:rsidRDefault="008846C0">
      <w:pPr>
        <w:pStyle w:val="Ttulo3"/>
      </w:pPr>
      <w:bookmarkStart w:id="49" w:name="h.65o04m8kq2dr"/>
      <w:bookmarkStart w:id="50" w:name="_Toc306235309"/>
      <w:bookmarkEnd w:id="49"/>
      <w:r>
        <w:t>3.5. Estória</w:t>
      </w:r>
      <w:bookmarkEnd w:id="50"/>
    </w:p>
    <w:p w:rsidR="00A77B3E" w:rsidRDefault="00A77B3E">
      <w:pPr>
        <w:spacing w:line="240" w:lineRule="auto"/>
      </w:pPr>
    </w:p>
    <w:p w:rsidR="00A77B3E" w:rsidRDefault="008846C0">
      <w:pPr>
        <w:spacing w:line="240" w:lineRule="auto"/>
        <w:ind w:firstLine="720"/>
        <w:jc w:val="both"/>
      </w:pPr>
      <w:r>
        <w:t xml:space="preserve">Como Crazy Star Racing é voltado para partidas curtas, a estória não é um elemento muito relevante para o jogo. O jogo apenas possui um contexto que é o de estrelas competindo para chegar </w:t>
      </w:r>
      <w:r w:rsidR="00EB1F96">
        <w:t>ao</w:t>
      </w:r>
      <w:r>
        <w:t xml:space="preserve"> outro lado de uma trajetória no universo.</w:t>
      </w:r>
    </w:p>
    <w:p w:rsidR="00A77B3E" w:rsidRDefault="00A77B3E">
      <w:pPr>
        <w:spacing w:line="240" w:lineRule="auto"/>
      </w:pPr>
    </w:p>
    <w:p w:rsidR="00A77B3E" w:rsidRDefault="008846C0">
      <w:pPr>
        <w:pStyle w:val="Ttulo3"/>
      </w:pPr>
      <w:bookmarkStart w:id="51" w:name="h.iwmvnb42xm7i"/>
      <w:bookmarkStart w:id="52" w:name="_Toc306235310"/>
      <w:bookmarkEnd w:id="51"/>
      <w:r>
        <w:t>3.6. Level Requirements</w:t>
      </w:r>
      <w:bookmarkEnd w:id="52"/>
    </w:p>
    <w:p w:rsidR="00A77B3E" w:rsidRDefault="00A77B3E">
      <w:pPr>
        <w:spacing w:line="240" w:lineRule="auto"/>
      </w:pPr>
    </w:p>
    <w:p w:rsidR="00A77B3E" w:rsidRDefault="008846C0">
      <w:pPr>
        <w:jc w:val="both"/>
      </w:pPr>
      <w:r>
        <w:tab/>
        <w:t>O Crazy Star Racing possui seis trajetórias (fases). O jogador ao iniciar o jogo pela 1º vez tem acesso a apenas algumas delas, as mais fáceis, e ao vencê-las tem acesso a trajetórias cada vez mais difíceis. A dificuldade crescente entre essas trajetórias se deve a forma como os obstáculos nelas estão organizados e é utilizada para manter a vontade de continuar a medida em que os jogadores se acostum</w:t>
      </w:r>
      <w:r w:rsidR="00437BCE">
        <w:t>e</w:t>
      </w:r>
      <w:r>
        <w:t>m com os desafios vencidos. A quinta fase para poder ser jogada precisa de que o jogador tenha ao menos uma estrela de 7 pontas. Já a sexta exige duas estrelas de 7 pontas para ser habilitada.</w:t>
      </w:r>
    </w:p>
    <w:sectPr w:rsidR="00A77B3E" w:rsidSect="00EB275E">
      <w:type w:val="continuous"/>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2792" w:rsidRDefault="00472792" w:rsidP="0020396D">
      <w:pPr>
        <w:spacing w:line="240" w:lineRule="auto"/>
      </w:pPr>
      <w:r>
        <w:separator/>
      </w:r>
    </w:p>
  </w:endnote>
  <w:endnote w:type="continuationSeparator" w:id="0">
    <w:p w:rsidR="00472792" w:rsidRDefault="00472792" w:rsidP="002039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rPr>
      <w:id w:val="-1455707564"/>
      <w:docPartObj>
        <w:docPartGallery w:val="Page Numbers (Bottom of Page)"/>
        <w:docPartUnique/>
      </w:docPartObj>
    </w:sdtPr>
    <w:sdtEndPr/>
    <w:sdtContent>
      <w:sdt>
        <w:sdtPr>
          <w:rPr>
            <w:rFonts w:asciiTheme="majorHAnsi" w:eastAsiaTheme="majorEastAsia" w:hAnsiTheme="majorHAnsi" w:cstheme="majorBidi"/>
          </w:rPr>
          <w:id w:val="-1281645490"/>
          <w:docPartObj>
            <w:docPartGallery w:val="Page Numbers (Margins)"/>
            <w:docPartUnique/>
          </w:docPartObj>
        </w:sdtPr>
        <w:sdtEndPr/>
        <w:sdtContent>
          <w:p w:rsidR="0020396D" w:rsidRDefault="0020396D">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3F6D857F" wp14:editId="67A7203E">
                      <wp:simplePos x="0" y="0"/>
                      <wp:positionH relativeFrom="margin">
                        <wp:align>center</wp:align>
                      </wp:positionH>
                      <wp:positionV relativeFrom="bottomMargin">
                        <wp:align>center</wp:align>
                      </wp:positionV>
                      <wp:extent cx="626745" cy="626745"/>
                      <wp:effectExtent l="0" t="0" r="1905" b="1905"/>
                      <wp:wrapNone/>
                      <wp:docPr id="56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extLst>
                                <a:ext uri="{91240B29-F687-4F45-9708-019B960494DF}">
                                  <a14:hiddenLine xmlns:a14="http://schemas.microsoft.com/office/drawing/2010/main" w="9525">
                                    <a:solidFill>
                                      <a:srgbClr val="000000"/>
                                    </a:solidFill>
                                    <a:round/>
                                    <a:headEnd/>
                                    <a:tailEnd/>
                                  </a14:hiddenLine>
                                </a:ext>
                              </a:extLst>
                            </wps:spPr>
                            <wps:txbx>
                              <w:txbxContent>
                                <w:p w:rsidR="0020396D" w:rsidRDefault="0020396D">
                                  <w:pPr>
                                    <w:pStyle w:val="Rodap"/>
                                    <w:jc w:val="center"/>
                                    <w:rPr>
                                      <w:b/>
                                      <w:bCs/>
                                      <w:color w:val="FFFFFF" w:themeColor="background1"/>
                                      <w:sz w:val="32"/>
                                      <w:szCs w:val="32"/>
                                    </w:rPr>
                                  </w:pPr>
                                  <w:r>
                                    <w:rPr>
                                      <w:color w:val="auto"/>
                                      <w:szCs w:val="21"/>
                                    </w:rPr>
                                    <w:fldChar w:fldCharType="begin"/>
                                  </w:r>
                                  <w:r>
                                    <w:instrText>PAGE    \* MERGEFORMAT</w:instrText>
                                  </w:r>
                                  <w:r>
                                    <w:rPr>
                                      <w:color w:val="auto"/>
                                      <w:szCs w:val="21"/>
                                    </w:rPr>
                                    <w:fldChar w:fldCharType="separate"/>
                                  </w:r>
                                  <w:r w:rsidR="008708D5" w:rsidRPr="008708D5">
                                    <w:rPr>
                                      <w:b/>
                                      <w:bCs/>
                                      <w:noProof/>
                                      <w:color w:val="FFFFFF" w:themeColor="background1"/>
                                      <w:sz w:val="32"/>
                                      <w:szCs w:val="32"/>
                                    </w:rPr>
                                    <w:t>2</w:t>
                                  </w:r>
                                  <w:r>
                                    <w:rPr>
                                      <w:b/>
                                      <w:bCs/>
                                      <w:color w:val="FFFFFF" w:themeColor="background1"/>
                                      <w:sz w:val="32"/>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F6D857F" id="Oval 10" o:spid="_x0000_s1028"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inset="0,,0">
                        <w:txbxContent>
                          <w:p w:rsidR="0020396D" w:rsidRDefault="0020396D">
                            <w:pPr>
                              <w:pStyle w:val="Rodap"/>
                              <w:jc w:val="center"/>
                              <w:rPr>
                                <w:b/>
                                <w:bCs/>
                                <w:color w:val="FFFFFF" w:themeColor="background1"/>
                                <w:sz w:val="32"/>
                                <w:szCs w:val="32"/>
                              </w:rPr>
                            </w:pPr>
                            <w:r>
                              <w:rPr>
                                <w:color w:val="auto"/>
                                <w:szCs w:val="21"/>
                              </w:rPr>
                              <w:fldChar w:fldCharType="begin"/>
                            </w:r>
                            <w:r>
                              <w:instrText>PAGE    \* MERGEFORMAT</w:instrText>
                            </w:r>
                            <w:r>
                              <w:rPr>
                                <w:color w:val="auto"/>
                                <w:szCs w:val="21"/>
                              </w:rPr>
                              <w:fldChar w:fldCharType="separate"/>
                            </w:r>
                            <w:r w:rsidR="008708D5" w:rsidRPr="008708D5">
                              <w:rPr>
                                <w:b/>
                                <w:bCs/>
                                <w:noProof/>
                                <w:color w:val="FFFFFF" w:themeColor="background1"/>
                                <w:sz w:val="32"/>
                                <w:szCs w:val="32"/>
                              </w:rPr>
                              <w:t>2</w:t>
                            </w:r>
                            <w:r>
                              <w:rPr>
                                <w:b/>
                                <w:bCs/>
                                <w:color w:val="FFFFFF" w:themeColor="background1"/>
                                <w:sz w:val="32"/>
                                <w:szCs w:val="32"/>
                              </w:rPr>
                              <w:fldChar w:fldCharType="end"/>
                            </w:r>
                          </w:p>
                        </w:txbxContent>
                      </v:textbox>
                      <w10:wrap anchorx="margin" anchory="margin"/>
                    </v:oval>
                  </w:pict>
                </mc:Fallback>
              </mc:AlternateContent>
            </w:r>
          </w:p>
        </w:sdtContent>
      </w:sdt>
    </w:sdtContent>
  </w:sdt>
  <w:p w:rsidR="0020396D" w:rsidRDefault="0020396D">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rPr>
      <w:id w:val="-264310518"/>
      <w:docPartObj>
        <w:docPartGallery w:val="Page Numbers (Bottom of Page)"/>
        <w:docPartUnique/>
      </w:docPartObj>
    </w:sdtPr>
    <w:sdtEndPr/>
    <w:sdtContent>
      <w:sdt>
        <w:sdtPr>
          <w:rPr>
            <w:rFonts w:asciiTheme="majorHAnsi" w:eastAsiaTheme="majorEastAsia" w:hAnsiTheme="majorHAnsi" w:cstheme="majorBidi"/>
          </w:rPr>
          <w:id w:val="-2146884439"/>
          <w:docPartObj>
            <w:docPartGallery w:val="Page Numbers (Margins)"/>
            <w:docPartUnique/>
          </w:docPartObj>
        </w:sdtPr>
        <w:sdtEndPr/>
        <w:sdtContent>
          <w:p w:rsidR="00EB275E" w:rsidRDefault="00EB275E">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63360" behindDoc="0" locked="0" layoutInCell="1" allowOverlap="1" wp14:anchorId="5601398C" wp14:editId="080983A2">
                      <wp:simplePos x="0" y="0"/>
                      <wp:positionH relativeFrom="margin">
                        <wp:align>center</wp:align>
                      </wp:positionH>
                      <wp:positionV relativeFrom="bottomMargin">
                        <wp:align>center</wp:align>
                      </wp:positionV>
                      <wp:extent cx="626745" cy="626745"/>
                      <wp:effectExtent l="0" t="0" r="1905" b="1905"/>
                      <wp:wrapNone/>
                      <wp:docPr id="3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extLst>
                                <a:ext uri="{91240B29-F687-4F45-9708-019B960494DF}">
                                  <a14:hiddenLine xmlns:a14="http://schemas.microsoft.com/office/drawing/2010/main" w="9525">
                                    <a:solidFill>
                                      <a:srgbClr val="000000"/>
                                    </a:solidFill>
                                    <a:round/>
                                    <a:headEnd/>
                                    <a:tailEnd/>
                                  </a14:hiddenLine>
                                </a:ext>
                              </a:extLst>
                            </wps:spPr>
                            <wps:txbx>
                              <w:txbxContent>
                                <w:p w:rsidR="00EB275E" w:rsidRDefault="00EB275E">
                                  <w:pPr>
                                    <w:pStyle w:val="Rodap"/>
                                    <w:jc w:val="center"/>
                                    <w:rPr>
                                      <w:b/>
                                      <w:bCs/>
                                      <w:color w:val="FFFFFF" w:themeColor="background1"/>
                                      <w:sz w:val="32"/>
                                      <w:szCs w:val="32"/>
                                    </w:rPr>
                                  </w:pPr>
                                  <w:r>
                                    <w:rPr>
                                      <w:color w:val="auto"/>
                                      <w:szCs w:val="21"/>
                                    </w:rPr>
                                    <w:fldChar w:fldCharType="begin"/>
                                  </w:r>
                                  <w:r>
                                    <w:instrText>PAGE    \* MERGEFORMAT</w:instrText>
                                  </w:r>
                                  <w:r>
                                    <w:rPr>
                                      <w:color w:val="auto"/>
                                      <w:szCs w:val="21"/>
                                    </w:rPr>
                                    <w:fldChar w:fldCharType="separate"/>
                                  </w:r>
                                  <w:r w:rsidR="008708D5" w:rsidRPr="008708D5">
                                    <w:rPr>
                                      <w:b/>
                                      <w:bCs/>
                                      <w:noProof/>
                                      <w:color w:val="FFFFFF" w:themeColor="background1"/>
                                      <w:sz w:val="32"/>
                                      <w:szCs w:val="32"/>
                                    </w:rPr>
                                    <w:t>18</w:t>
                                  </w:r>
                                  <w:r>
                                    <w:rPr>
                                      <w:b/>
                                      <w:bCs/>
                                      <w:color w:val="FFFFFF" w:themeColor="background1"/>
                                      <w:sz w:val="32"/>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601398C" id="_x0000_s1029" style="position:absolute;margin-left:0;margin-top:0;width:49.35pt;height:49.35pt;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" fillcolor="#40618b" stroked="f">
                      <v:textbox inset="0,,0">
                        <w:txbxContent>
                          <w:p w:rsidR="00EB275E" w:rsidRDefault="00EB275E">
                            <w:pPr>
                              <w:pStyle w:val="Rodap"/>
                              <w:jc w:val="center"/>
                              <w:rPr>
                                <w:b/>
                                <w:bCs/>
                                <w:color w:val="FFFFFF" w:themeColor="background1"/>
                                <w:sz w:val="32"/>
                                <w:szCs w:val="32"/>
                              </w:rPr>
                            </w:pPr>
                            <w:r>
                              <w:rPr>
                                <w:color w:val="auto"/>
                                <w:szCs w:val="21"/>
                              </w:rPr>
                              <w:fldChar w:fldCharType="begin"/>
                            </w:r>
                            <w:r>
                              <w:instrText>PAGE    \* MERGEFORMAT</w:instrText>
                            </w:r>
                            <w:r>
                              <w:rPr>
                                <w:color w:val="auto"/>
                                <w:szCs w:val="21"/>
                              </w:rPr>
                              <w:fldChar w:fldCharType="separate"/>
                            </w:r>
                            <w:r w:rsidR="008708D5" w:rsidRPr="008708D5">
                              <w:rPr>
                                <w:b/>
                                <w:bCs/>
                                <w:noProof/>
                                <w:color w:val="FFFFFF" w:themeColor="background1"/>
                                <w:sz w:val="32"/>
                                <w:szCs w:val="32"/>
                              </w:rPr>
                              <w:t>18</w:t>
                            </w:r>
                            <w:r>
                              <w:rPr>
                                <w:b/>
                                <w:bCs/>
                                <w:color w:val="FFFFFF" w:themeColor="background1"/>
                                <w:sz w:val="32"/>
                                <w:szCs w:val="32"/>
                              </w:rPr>
                              <w:fldChar w:fldCharType="end"/>
                            </w:r>
                          </w:p>
                        </w:txbxContent>
                      </v:textbox>
                      <w10:wrap anchorx="margin" anchory="margin"/>
                    </v:oval>
                  </w:pict>
                </mc:Fallback>
              </mc:AlternateContent>
            </w:r>
          </w:p>
        </w:sdtContent>
      </w:sdt>
    </w:sdtContent>
  </w:sdt>
  <w:p w:rsidR="00EB275E" w:rsidRDefault="00EB275E">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1402" w:rsidRDefault="00BD1402" w:rsidP="00BD1402">
    <w:pPr>
      <w:pStyle w:val="Rodap"/>
      <w:tabs>
        <w:tab w:val="clear" w:pos="4252"/>
        <w:tab w:val="clear" w:pos="8504"/>
        <w:tab w:val="left" w:pos="144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2792" w:rsidRDefault="00472792" w:rsidP="0020396D">
      <w:pPr>
        <w:spacing w:line="240" w:lineRule="auto"/>
      </w:pPr>
      <w:r>
        <w:separator/>
      </w:r>
    </w:p>
  </w:footnote>
  <w:footnote w:type="continuationSeparator" w:id="0">
    <w:p w:rsidR="00472792" w:rsidRDefault="00472792" w:rsidP="0020396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AC6E7B80"/>
    <w:lvl w:ilvl="0">
      <w:start w:val="1"/>
      <w:numFmt w:val="bullet"/>
      <w:lvlText w:val=""/>
      <w:lvlJc w:val="left"/>
      <w:pPr>
        <w:ind w:left="1080" w:hanging="360"/>
      </w:pPr>
      <w:rPr>
        <w:rFonts w:ascii="Symbol" w:hAnsi="Symbol" w:hint="default"/>
        <w:color w:val="EE8C69"/>
      </w:rPr>
    </w:lvl>
  </w:abstractNum>
  <w:abstractNum w:abstractNumId="1" w15:restartNumberingAfterBreak="0">
    <w:nsid w:val="00000001"/>
    <w:multiLevelType w:val="hybridMultilevel"/>
    <w:tmpl w:val="00000001"/>
    <w:lvl w:ilvl="0" w:tplc="AE86FF02">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81F6211A">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3D7E8A96">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13A29494">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99A03526">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4F70F5D6">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D69E14E8">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6524B2DA">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E2C6817A">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2" w15:restartNumberingAfterBreak="0">
    <w:nsid w:val="00000002"/>
    <w:multiLevelType w:val="hybridMultilevel"/>
    <w:tmpl w:val="00000002"/>
    <w:lvl w:ilvl="0" w:tplc="545CB624">
      <w:start w:val="1"/>
      <w:numFmt w:val="bullet"/>
      <w:lvlText w:val="●"/>
      <w:lvlJc w:val="left"/>
      <w:pPr>
        <w:tabs>
          <w:tab w:val="num" w:pos="1080"/>
        </w:tabs>
        <w:ind w:left="1440" w:hanging="1080"/>
      </w:pPr>
      <w:rPr>
        <w:rFonts w:ascii="Arial" w:eastAsia="Arial" w:hAnsi="Arial" w:cs="Arial"/>
        <w:b w:val="0"/>
        <w:bCs w:val="0"/>
        <w:i w:val="0"/>
        <w:iCs w:val="0"/>
        <w:strike w:val="0"/>
        <w:color w:val="000000"/>
        <w:sz w:val="22"/>
        <w:szCs w:val="22"/>
        <w:u w:val="none"/>
      </w:rPr>
    </w:lvl>
    <w:lvl w:ilvl="1" w:tplc="F72042A4">
      <w:start w:val="1"/>
      <w:numFmt w:val="bullet"/>
      <w:lvlText w:val="○"/>
      <w:lvlJc w:val="left"/>
      <w:pPr>
        <w:tabs>
          <w:tab w:val="num" w:pos="1800"/>
        </w:tabs>
        <w:ind w:left="2160" w:hanging="1080"/>
      </w:pPr>
      <w:rPr>
        <w:rFonts w:ascii="Arial" w:eastAsia="Arial" w:hAnsi="Arial" w:cs="Arial"/>
        <w:b w:val="0"/>
        <w:bCs w:val="0"/>
        <w:i w:val="0"/>
        <w:iCs w:val="0"/>
        <w:strike w:val="0"/>
        <w:color w:val="000000"/>
        <w:sz w:val="22"/>
        <w:szCs w:val="22"/>
        <w:u w:val="none"/>
      </w:rPr>
    </w:lvl>
    <w:lvl w:ilvl="2" w:tplc="14E27E9C">
      <w:start w:val="1"/>
      <w:numFmt w:val="bullet"/>
      <w:lvlText w:val="■"/>
      <w:lvlJc w:val="right"/>
      <w:pPr>
        <w:tabs>
          <w:tab w:val="num" w:pos="2520"/>
        </w:tabs>
        <w:ind w:left="2880" w:hanging="900"/>
      </w:pPr>
      <w:rPr>
        <w:rFonts w:ascii="Arial" w:eastAsia="Arial" w:hAnsi="Arial" w:cs="Arial"/>
        <w:b w:val="0"/>
        <w:bCs w:val="0"/>
        <w:i w:val="0"/>
        <w:iCs w:val="0"/>
        <w:strike w:val="0"/>
        <w:color w:val="000000"/>
        <w:sz w:val="22"/>
        <w:szCs w:val="22"/>
        <w:u w:val="none"/>
      </w:rPr>
    </w:lvl>
    <w:lvl w:ilvl="3" w:tplc="BCEEA5E6">
      <w:start w:val="1"/>
      <w:numFmt w:val="bullet"/>
      <w:lvlText w:val="●"/>
      <w:lvlJc w:val="left"/>
      <w:pPr>
        <w:tabs>
          <w:tab w:val="num" w:pos="3240"/>
        </w:tabs>
        <w:ind w:left="3600" w:hanging="1080"/>
      </w:pPr>
      <w:rPr>
        <w:rFonts w:ascii="Arial" w:eastAsia="Arial" w:hAnsi="Arial" w:cs="Arial"/>
        <w:b w:val="0"/>
        <w:bCs w:val="0"/>
        <w:i w:val="0"/>
        <w:iCs w:val="0"/>
        <w:strike w:val="0"/>
        <w:color w:val="000000"/>
        <w:sz w:val="22"/>
        <w:szCs w:val="22"/>
        <w:u w:val="none"/>
      </w:rPr>
    </w:lvl>
    <w:lvl w:ilvl="4" w:tplc="18189F94">
      <w:start w:val="1"/>
      <w:numFmt w:val="bullet"/>
      <w:lvlText w:val="○"/>
      <w:lvlJc w:val="left"/>
      <w:pPr>
        <w:tabs>
          <w:tab w:val="num" w:pos="3960"/>
        </w:tabs>
        <w:ind w:left="4320" w:hanging="1080"/>
      </w:pPr>
      <w:rPr>
        <w:rFonts w:ascii="Arial" w:eastAsia="Arial" w:hAnsi="Arial" w:cs="Arial"/>
        <w:b w:val="0"/>
        <w:bCs w:val="0"/>
        <w:i w:val="0"/>
        <w:iCs w:val="0"/>
        <w:strike w:val="0"/>
        <w:color w:val="000000"/>
        <w:sz w:val="22"/>
        <w:szCs w:val="22"/>
        <w:u w:val="none"/>
      </w:rPr>
    </w:lvl>
    <w:lvl w:ilvl="5" w:tplc="81C0004C">
      <w:start w:val="1"/>
      <w:numFmt w:val="bullet"/>
      <w:lvlText w:val="■"/>
      <w:lvlJc w:val="right"/>
      <w:pPr>
        <w:tabs>
          <w:tab w:val="num" w:pos="4680"/>
        </w:tabs>
        <w:ind w:left="5040" w:hanging="900"/>
      </w:pPr>
      <w:rPr>
        <w:rFonts w:ascii="Arial" w:eastAsia="Arial" w:hAnsi="Arial" w:cs="Arial"/>
        <w:b w:val="0"/>
        <w:bCs w:val="0"/>
        <w:i w:val="0"/>
        <w:iCs w:val="0"/>
        <w:strike w:val="0"/>
        <w:color w:val="000000"/>
        <w:sz w:val="22"/>
        <w:szCs w:val="22"/>
        <w:u w:val="none"/>
      </w:rPr>
    </w:lvl>
    <w:lvl w:ilvl="6" w:tplc="E444C1D8">
      <w:start w:val="1"/>
      <w:numFmt w:val="bullet"/>
      <w:lvlText w:val="●"/>
      <w:lvlJc w:val="left"/>
      <w:pPr>
        <w:tabs>
          <w:tab w:val="num" w:pos="5400"/>
        </w:tabs>
        <w:ind w:left="5760" w:hanging="1080"/>
      </w:pPr>
      <w:rPr>
        <w:rFonts w:ascii="Arial" w:eastAsia="Arial" w:hAnsi="Arial" w:cs="Arial"/>
        <w:b w:val="0"/>
        <w:bCs w:val="0"/>
        <w:i w:val="0"/>
        <w:iCs w:val="0"/>
        <w:strike w:val="0"/>
        <w:color w:val="000000"/>
        <w:sz w:val="22"/>
        <w:szCs w:val="22"/>
        <w:u w:val="none"/>
      </w:rPr>
    </w:lvl>
    <w:lvl w:ilvl="7" w:tplc="F6BE7934">
      <w:start w:val="1"/>
      <w:numFmt w:val="bullet"/>
      <w:lvlText w:val="○"/>
      <w:lvlJc w:val="left"/>
      <w:pPr>
        <w:tabs>
          <w:tab w:val="num" w:pos="6120"/>
        </w:tabs>
        <w:ind w:left="6480" w:hanging="1080"/>
      </w:pPr>
      <w:rPr>
        <w:rFonts w:ascii="Arial" w:eastAsia="Arial" w:hAnsi="Arial" w:cs="Arial"/>
        <w:b w:val="0"/>
        <w:bCs w:val="0"/>
        <w:i w:val="0"/>
        <w:iCs w:val="0"/>
        <w:strike w:val="0"/>
        <w:color w:val="000000"/>
        <w:sz w:val="22"/>
        <w:szCs w:val="22"/>
        <w:u w:val="none"/>
      </w:rPr>
    </w:lvl>
    <w:lvl w:ilvl="8" w:tplc="66B0CCF6">
      <w:start w:val="1"/>
      <w:numFmt w:val="bullet"/>
      <w:lvlText w:val="■"/>
      <w:lvlJc w:val="right"/>
      <w:pPr>
        <w:tabs>
          <w:tab w:val="num" w:pos="6840"/>
        </w:tabs>
        <w:ind w:left="7200" w:hanging="900"/>
      </w:pPr>
      <w:rPr>
        <w:rFonts w:ascii="Arial" w:eastAsia="Arial" w:hAnsi="Arial" w:cs="Arial"/>
        <w:b w:val="0"/>
        <w:bCs w:val="0"/>
        <w:i w:val="0"/>
        <w:iCs w:val="0"/>
        <w:strike w:val="0"/>
        <w:color w:val="000000"/>
        <w:sz w:val="22"/>
        <w:szCs w:val="22"/>
        <w:u w:val="none"/>
      </w:rPr>
    </w:lvl>
  </w:abstractNum>
  <w:abstractNum w:abstractNumId="3" w15:restartNumberingAfterBreak="0">
    <w:nsid w:val="00000003"/>
    <w:multiLevelType w:val="hybridMultilevel"/>
    <w:tmpl w:val="00000003"/>
    <w:lvl w:ilvl="0" w:tplc="B23C4410">
      <w:start w:val="1"/>
      <w:numFmt w:val="bullet"/>
      <w:lvlText w:val="●"/>
      <w:lvlJc w:val="left"/>
      <w:pPr>
        <w:tabs>
          <w:tab w:val="num" w:pos="1080"/>
        </w:tabs>
        <w:ind w:left="1440" w:hanging="1080"/>
      </w:pPr>
      <w:rPr>
        <w:rFonts w:ascii="Arial" w:eastAsia="Arial" w:hAnsi="Arial" w:cs="Arial"/>
        <w:b w:val="0"/>
        <w:bCs w:val="0"/>
        <w:i w:val="0"/>
        <w:iCs w:val="0"/>
        <w:strike w:val="0"/>
        <w:color w:val="000000"/>
        <w:sz w:val="22"/>
        <w:szCs w:val="22"/>
        <w:u w:val="none"/>
      </w:rPr>
    </w:lvl>
    <w:lvl w:ilvl="1" w:tplc="74322198">
      <w:start w:val="1"/>
      <w:numFmt w:val="bullet"/>
      <w:lvlText w:val="○"/>
      <w:lvlJc w:val="left"/>
      <w:pPr>
        <w:tabs>
          <w:tab w:val="num" w:pos="1800"/>
        </w:tabs>
        <w:ind w:left="2160" w:hanging="1080"/>
      </w:pPr>
      <w:rPr>
        <w:rFonts w:ascii="Arial" w:eastAsia="Arial" w:hAnsi="Arial" w:cs="Arial"/>
        <w:b w:val="0"/>
        <w:bCs w:val="0"/>
        <w:i w:val="0"/>
        <w:iCs w:val="0"/>
        <w:strike w:val="0"/>
        <w:color w:val="000000"/>
        <w:sz w:val="22"/>
        <w:szCs w:val="22"/>
        <w:u w:val="none"/>
      </w:rPr>
    </w:lvl>
    <w:lvl w:ilvl="2" w:tplc="4C1AD0F0">
      <w:start w:val="1"/>
      <w:numFmt w:val="bullet"/>
      <w:lvlText w:val="■"/>
      <w:lvlJc w:val="right"/>
      <w:pPr>
        <w:tabs>
          <w:tab w:val="num" w:pos="2520"/>
        </w:tabs>
        <w:ind w:left="2880" w:hanging="900"/>
      </w:pPr>
      <w:rPr>
        <w:rFonts w:ascii="Arial" w:eastAsia="Arial" w:hAnsi="Arial" w:cs="Arial"/>
        <w:b w:val="0"/>
        <w:bCs w:val="0"/>
        <w:i w:val="0"/>
        <w:iCs w:val="0"/>
        <w:strike w:val="0"/>
        <w:color w:val="000000"/>
        <w:sz w:val="22"/>
        <w:szCs w:val="22"/>
        <w:u w:val="none"/>
      </w:rPr>
    </w:lvl>
    <w:lvl w:ilvl="3" w:tplc="3F86635A">
      <w:start w:val="1"/>
      <w:numFmt w:val="bullet"/>
      <w:lvlText w:val="●"/>
      <w:lvlJc w:val="left"/>
      <w:pPr>
        <w:tabs>
          <w:tab w:val="num" w:pos="3240"/>
        </w:tabs>
        <w:ind w:left="3600" w:hanging="1080"/>
      </w:pPr>
      <w:rPr>
        <w:rFonts w:ascii="Arial" w:eastAsia="Arial" w:hAnsi="Arial" w:cs="Arial"/>
        <w:b w:val="0"/>
        <w:bCs w:val="0"/>
        <w:i w:val="0"/>
        <w:iCs w:val="0"/>
        <w:strike w:val="0"/>
        <w:color w:val="000000"/>
        <w:sz w:val="22"/>
        <w:szCs w:val="22"/>
        <w:u w:val="none"/>
      </w:rPr>
    </w:lvl>
    <w:lvl w:ilvl="4" w:tplc="0526EB60">
      <w:start w:val="1"/>
      <w:numFmt w:val="bullet"/>
      <w:lvlText w:val="○"/>
      <w:lvlJc w:val="left"/>
      <w:pPr>
        <w:tabs>
          <w:tab w:val="num" w:pos="3960"/>
        </w:tabs>
        <w:ind w:left="4320" w:hanging="1080"/>
      </w:pPr>
      <w:rPr>
        <w:rFonts w:ascii="Arial" w:eastAsia="Arial" w:hAnsi="Arial" w:cs="Arial"/>
        <w:b w:val="0"/>
        <w:bCs w:val="0"/>
        <w:i w:val="0"/>
        <w:iCs w:val="0"/>
        <w:strike w:val="0"/>
        <w:color w:val="000000"/>
        <w:sz w:val="22"/>
        <w:szCs w:val="22"/>
        <w:u w:val="none"/>
      </w:rPr>
    </w:lvl>
    <w:lvl w:ilvl="5" w:tplc="5AE2E958">
      <w:start w:val="1"/>
      <w:numFmt w:val="bullet"/>
      <w:lvlText w:val="■"/>
      <w:lvlJc w:val="right"/>
      <w:pPr>
        <w:tabs>
          <w:tab w:val="num" w:pos="4680"/>
        </w:tabs>
        <w:ind w:left="5040" w:hanging="900"/>
      </w:pPr>
      <w:rPr>
        <w:rFonts w:ascii="Arial" w:eastAsia="Arial" w:hAnsi="Arial" w:cs="Arial"/>
        <w:b w:val="0"/>
        <w:bCs w:val="0"/>
        <w:i w:val="0"/>
        <w:iCs w:val="0"/>
        <w:strike w:val="0"/>
        <w:color w:val="000000"/>
        <w:sz w:val="22"/>
        <w:szCs w:val="22"/>
        <w:u w:val="none"/>
      </w:rPr>
    </w:lvl>
    <w:lvl w:ilvl="6" w:tplc="794A83B0">
      <w:start w:val="1"/>
      <w:numFmt w:val="bullet"/>
      <w:lvlText w:val="●"/>
      <w:lvlJc w:val="left"/>
      <w:pPr>
        <w:tabs>
          <w:tab w:val="num" w:pos="5400"/>
        </w:tabs>
        <w:ind w:left="5760" w:hanging="1080"/>
      </w:pPr>
      <w:rPr>
        <w:rFonts w:ascii="Arial" w:eastAsia="Arial" w:hAnsi="Arial" w:cs="Arial"/>
        <w:b w:val="0"/>
        <w:bCs w:val="0"/>
        <w:i w:val="0"/>
        <w:iCs w:val="0"/>
        <w:strike w:val="0"/>
        <w:color w:val="000000"/>
        <w:sz w:val="22"/>
        <w:szCs w:val="22"/>
        <w:u w:val="none"/>
      </w:rPr>
    </w:lvl>
    <w:lvl w:ilvl="7" w:tplc="6046D3F0">
      <w:start w:val="1"/>
      <w:numFmt w:val="bullet"/>
      <w:lvlText w:val="○"/>
      <w:lvlJc w:val="left"/>
      <w:pPr>
        <w:tabs>
          <w:tab w:val="num" w:pos="6120"/>
        </w:tabs>
        <w:ind w:left="6480" w:hanging="1080"/>
      </w:pPr>
      <w:rPr>
        <w:rFonts w:ascii="Arial" w:eastAsia="Arial" w:hAnsi="Arial" w:cs="Arial"/>
        <w:b w:val="0"/>
        <w:bCs w:val="0"/>
        <w:i w:val="0"/>
        <w:iCs w:val="0"/>
        <w:strike w:val="0"/>
        <w:color w:val="000000"/>
        <w:sz w:val="22"/>
        <w:szCs w:val="22"/>
        <w:u w:val="none"/>
      </w:rPr>
    </w:lvl>
    <w:lvl w:ilvl="8" w:tplc="5798FC52">
      <w:start w:val="1"/>
      <w:numFmt w:val="bullet"/>
      <w:lvlText w:val="■"/>
      <w:lvlJc w:val="right"/>
      <w:pPr>
        <w:tabs>
          <w:tab w:val="num" w:pos="6840"/>
        </w:tabs>
        <w:ind w:left="7200" w:hanging="900"/>
      </w:pPr>
      <w:rPr>
        <w:rFonts w:ascii="Arial" w:eastAsia="Arial" w:hAnsi="Arial" w:cs="Arial"/>
        <w:b w:val="0"/>
        <w:bCs w:val="0"/>
        <w:i w:val="0"/>
        <w:iCs w:val="0"/>
        <w:strike w:val="0"/>
        <w:color w:val="000000"/>
        <w:sz w:val="22"/>
        <w:szCs w:val="22"/>
        <w:u w:val="none"/>
      </w:rPr>
    </w:lvl>
  </w:abstractNum>
  <w:abstractNum w:abstractNumId="4" w15:restartNumberingAfterBreak="0">
    <w:nsid w:val="00000004"/>
    <w:multiLevelType w:val="hybridMultilevel"/>
    <w:tmpl w:val="00000004"/>
    <w:lvl w:ilvl="0" w:tplc="B97201CE">
      <w:start w:val="1"/>
      <w:numFmt w:val="bullet"/>
      <w:lvlText w:val="●"/>
      <w:lvlJc w:val="left"/>
      <w:pPr>
        <w:tabs>
          <w:tab w:val="num" w:pos="1080"/>
        </w:tabs>
        <w:ind w:left="1440" w:hanging="1080"/>
      </w:pPr>
      <w:rPr>
        <w:rFonts w:ascii="Arial" w:eastAsia="Arial" w:hAnsi="Arial" w:cs="Arial"/>
        <w:b w:val="0"/>
        <w:bCs w:val="0"/>
        <w:i w:val="0"/>
        <w:iCs w:val="0"/>
        <w:strike w:val="0"/>
        <w:color w:val="000000"/>
        <w:sz w:val="22"/>
        <w:szCs w:val="22"/>
        <w:u w:val="none"/>
      </w:rPr>
    </w:lvl>
    <w:lvl w:ilvl="1" w:tplc="8B34E38E">
      <w:start w:val="1"/>
      <w:numFmt w:val="bullet"/>
      <w:lvlText w:val="○"/>
      <w:lvlJc w:val="left"/>
      <w:pPr>
        <w:tabs>
          <w:tab w:val="num" w:pos="1800"/>
        </w:tabs>
        <w:ind w:left="2160" w:hanging="1080"/>
      </w:pPr>
      <w:rPr>
        <w:rFonts w:ascii="Arial" w:eastAsia="Arial" w:hAnsi="Arial" w:cs="Arial"/>
        <w:b w:val="0"/>
        <w:bCs w:val="0"/>
        <w:i w:val="0"/>
        <w:iCs w:val="0"/>
        <w:strike w:val="0"/>
        <w:color w:val="000000"/>
        <w:sz w:val="22"/>
        <w:szCs w:val="22"/>
        <w:u w:val="none"/>
      </w:rPr>
    </w:lvl>
    <w:lvl w:ilvl="2" w:tplc="84DA14FE">
      <w:start w:val="1"/>
      <w:numFmt w:val="bullet"/>
      <w:lvlText w:val="■"/>
      <w:lvlJc w:val="right"/>
      <w:pPr>
        <w:tabs>
          <w:tab w:val="num" w:pos="2520"/>
        </w:tabs>
        <w:ind w:left="2880" w:hanging="900"/>
      </w:pPr>
      <w:rPr>
        <w:rFonts w:ascii="Arial" w:eastAsia="Arial" w:hAnsi="Arial" w:cs="Arial"/>
        <w:b w:val="0"/>
        <w:bCs w:val="0"/>
        <w:i w:val="0"/>
        <w:iCs w:val="0"/>
        <w:strike w:val="0"/>
        <w:color w:val="000000"/>
        <w:sz w:val="22"/>
        <w:szCs w:val="22"/>
        <w:u w:val="none"/>
      </w:rPr>
    </w:lvl>
    <w:lvl w:ilvl="3" w:tplc="A830DB1E">
      <w:start w:val="1"/>
      <w:numFmt w:val="bullet"/>
      <w:lvlText w:val="●"/>
      <w:lvlJc w:val="left"/>
      <w:pPr>
        <w:tabs>
          <w:tab w:val="num" w:pos="3240"/>
        </w:tabs>
        <w:ind w:left="3600" w:hanging="1080"/>
      </w:pPr>
      <w:rPr>
        <w:rFonts w:ascii="Arial" w:eastAsia="Arial" w:hAnsi="Arial" w:cs="Arial"/>
        <w:b w:val="0"/>
        <w:bCs w:val="0"/>
        <w:i w:val="0"/>
        <w:iCs w:val="0"/>
        <w:strike w:val="0"/>
        <w:color w:val="000000"/>
        <w:sz w:val="22"/>
        <w:szCs w:val="22"/>
        <w:u w:val="none"/>
      </w:rPr>
    </w:lvl>
    <w:lvl w:ilvl="4" w:tplc="8A8CB83E">
      <w:start w:val="1"/>
      <w:numFmt w:val="bullet"/>
      <w:lvlText w:val="○"/>
      <w:lvlJc w:val="left"/>
      <w:pPr>
        <w:tabs>
          <w:tab w:val="num" w:pos="3960"/>
        </w:tabs>
        <w:ind w:left="4320" w:hanging="1080"/>
      </w:pPr>
      <w:rPr>
        <w:rFonts w:ascii="Arial" w:eastAsia="Arial" w:hAnsi="Arial" w:cs="Arial"/>
        <w:b w:val="0"/>
        <w:bCs w:val="0"/>
        <w:i w:val="0"/>
        <w:iCs w:val="0"/>
        <w:strike w:val="0"/>
        <w:color w:val="000000"/>
        <w:sz w:val="22"/>
        <w:szCs w:val="22"/>
        <w:u w:val="none"/>
      </w:rPr>
    </w:lvl>
    <w:lvl w:ilvl="5" w:tplc="C986B130">
      <w:start w:val="1"/>
      <w:numFmt w:val="bullet"/>
      <w:lvlText w:val="■"/>
      <w:lvlJc w:val="right"/>
      <w:pPr>
        <w:tabs>
          <w:tab w:val="num" w:pos="4680"/>
        </w:tabs>
        <w:ind w:left="5040" w:hanging="900"/>
      </w:pPr>
      <w:rPr>
        <w:rFonts w:ascii="Arial" w:eastAsia="Arial" w:hAnsi="Arial" w:cs="Arial"/>
        <w:b w:val="0"/>
        <w:bCs w:val="0"/>
        <w:i w:val="0"/>
        <w:iCs w:val="0"/>
        <w:strike w:val="0"/>
        <w:color w:val="000000"/>
        <w:sz w:val="22"/>
        <w:szCs w:val="22"/>
        <w:u w:val="none"/>
      </w:rPr>
    </w:lvl>
    <w:lvl w:ilvl="6" w:tplc="360E25F0">
      <w:start w:val="1"/>
      <w:numFmt w:val="bullet"/>
      <w:lvlText w:val="●"/>
      <w:lvlJc w:val="left"/>
      <w:pPr>
        <w:tabs>
          <w:tab w:val="num" w:pos="5400"/>
        </w:tabs>
        <w:ind w:left="5760" w:hanging="1080"/>
      </w:pPr>
      <w:rPr>
        <w:rFonts w:ascii="Arial" w:eastAsia="Arial" w:hAnsi="Arial" w:cs="Arial"/>
        <w:b w:val="0"/>
        <w:bCs w:val="0"/>
        <w:i w:val="0"/>
        <w:iCs w:val="0"/>
        <w:strike w:val="0"/>
        <w:color w:val="000000"/>
        <w:sz w:val="22"/>
        <w:szCs w:val="22"/>
        <w:u w:val="none"/>
      </w:rPr>
    </w:lvl>
    <w:lvl w:ilvl="7" w:tplc="AAA04EB2">
      <w:start w:val="1"/>
      <w:numFmt w:val="bullet"/>
      <w:lvlText w:val="○"/>
      <w:lvlJc w:val="left"/>
      <w:pPr>
        <w:tabs>
          <w:tab w:val="num" w:pos="6120"/>
        </w:tabs>
        <w:ind w:left="6480" w:hanging="1080"/>
      </w:pPr>
      <w:rPr>
        <w:rFonts w:ascii="Arial" w:eastAsia="Arial" w:hAnsi="Arial" w:cs="Arial"/>
        <w:b w:val="0"/>
        <w:bCs w:val="0"/>
        <w:i w:val="0"/>
        <w:iCs w:val="0"/>
        <w:strike w:val="0"/>
        <w:color w:val="000000"/>
        <w:sz w:val="22"/>
        <w:szCs w:val="22"/>
        <w:u w:val="none"/>
      </w:rPr>
    </w:lvl>
    <w:lvl w:ilvl="8" w:tplc="50A2AF1E">
      <w:start w:val="1"/>
      <w:numFmt w:val="bullet"/>
      <w:lvlText w:val="■"/>
      <w:lvlJc w:val="right"/>
      <w:pPr>
        <w:tabs>
          <w:tab w:val="num" w:pos="6840"/>
        </w:tabs>
        <w:ind w:left="7200" w:hanging="900"/>
      </w:pPr>
      <w:rPr>
        <w:rFonts w:ascii="Arial" w:eastAsia="Arial" w:hAnsi="Arial" w:cs="Arial"/>
        <w:b w:val="0"/>
        <w:bCs w:val="0"/>
        <w:i w:val="0"/>
        <w:iCs w:val="0"/>
        <w:strike w:val="0"/>
        <w:color w:val="000000"/>
        <w:sz w:val="22"/>
        <w:szCs w:val="22"/>
        <w:u w:val="none"/>
      </w:rPr>
    </w:lvl>
  </w:abstractNum>
  <w:abstractNum w:abstractNumId="5" w15:restartNumberingAfterBreak="0">
    <w:nsid w:val="00000005"/>
    <w:multiLevelType w:val="hybridMultilevel"/>
    <w:tmpl w:val="00000005"/>
    <w:lvl w:ilvl="0" w:tplc="575CE602">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69E4AF8C">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33A0EEC0">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D8781588">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6792D9AC">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31529C1C">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72F821A8">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98381264">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FFDAFD12">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6" w15:restartNumberingAfterBreak="0">
    <w:nsid w:val="00000006"/>
    <w:multiLevelType w:val="hybridMultilevel"/>
    <w:tmpl w:val="00000006"/>
    <w:lvl w:ilvl="0" w:tplc="36D84CB0">
      <w:start w:val="1"/>
      <w:numFmt w:val="bullet"/>
      <w:lvlText w:val="●"/>
      <w:lvlJc w:val="left"/>
      <w:pPr>
        <w:tabs>
          <w:tab w:val="num" w:pos="360"/>
        </w:tabs>
        <w:ind w:left="720" w:hanging="360"/>
      </w:pPr>
      <w:rPr>
        <w:rFonts w:ascii="Arial" w:eastAsia="Arial" w:hAnsi="Arial" w:cs="Arial"/>
        <w:b/>
        <w:bCs/>
        <w:i w:val="0"/>
        <w:iCs w:val="0"/>
        <w:strike w:val="0"/>
        <w:color w:val="000000"/>
        <w:sz w:val="22"/>
        <w:szCs w:val="22"/>
        <w:u w:val="none"/>
      </w:rPr>
    </w:lvl>
    <w:lvl w:ilvl="1" w:tplc="76621606">
      <w:start w:val="1"/>
      <w:numFmt w:val="bullet"/>
      <w:lvlText w:val="○"/>
      <w:lvlJc w:val="left"/>
      <w:pPr>
        <w:tabs>
          <w:tab w:val="num" w:pos="1080"/>
        </w:tabs>
        <w:ind w:left="1440" w:hanging="360"/>
      </w:pPr>
      <w:rPr>
        <w:rFonts w:ascii="Arial" w:eastAsia="Arial" w:hAnsi="Arial" w:cs="Arial"/>
        <w:b/>
        <w:bCs/>
        <w:i w:val="0"/>
        <w:iCs w:val="0"/>
        <w:strike w:val="0"/>
        <w:color w:val="000000"/>
        <w:sz w:val="22"/>
        <w:szCs w:val="22"/>
        <w:u w:val="none"/>
      </w:rPr>
    </w:lvl>
    <w:lvl w:ilvl="2" w:tplc="375AF28C">
      <w:start w:val="1"/>
      <w:numFmt w:val="bullet"/>
      <w:lvlText w:val="■"/>
      <w:lvlJc w:val="right"/>
      <w:pPr>
        <w:tabs>
          <w:tab w:val="num" w:pos="1800"/>
        </w:tabs>
        <w:ind w:left="2160" w:hanging="180"/>
      </w:pPr>
      <w:rPr>
        <w:rFonts w:ascii="Arial" w:eastAsia="Arial" w:hAnsi="Arial" w:cs="Arial"/>
        <w:b/>
        <w:bCs/>
        <w:i w:val="0"/>
        <w:iCs w:val="0"/>
        <w:strike w:val="0"/>
        <w:color w:val="000000"/>
        <w:sz w:val="22"/>
        <w:szCs w:val="22"/>
        <w:u w:val="none"/>
      </w:rPr>
    </w:lvl>
    <w:lvl w:ilvl="3" w:tplc="68A60CEE">
      <w:start w:val="1"/>
      <w:numFmt w:val="bullet"/>
      <w:lvlText w:val="●"/>
      <w:lvlJc w:val="left"/>
      <w:pPr>
        <w:tabs>
          <w:tab w:val="num" w:pos="2520"/>
        </w:tabs>
        <w:ind w:left="2880" w:hanging="360"/>
      </w:pPr>
      <w:rPr>
        <w:rFonts w:ascii="Arial" w:eastAsia="Arial" w:hAnsi="Arial" w:cs="Arial"/>
        <w:b/>
        <w:bCs/>
        <w:i w:val="0"/>
        <w:iCs w:val="0"/>
        <w:strike w:val="0"/>
        <w:color w:val="000000"/>
        <w:sz w:val="22"/>
        <w:szCs w:val="22"/>
        <w:u w:val="none"/>
      </w:rPr>
    </w:lvl>
    <w:lvl w:ilvl="4" w:tplc="5AD290B8">
      <w:start w:val="1"/>
      <w:numFmt w:val="bullet"/>
      <w:lvlText w:val="○"/>
      <w:lvlJc w:val="left"/>
      <w:pPr>
        <w:tabs>
          <w:tab w:val="num" w:pos="3240"/>
        </w:tabs>
        <w:ind w:left="3600" w:hanging="360"/>
      </w:pPr>
      <w:rPr>
        <w:rFonts w:ascii="Arial" w:eastAsia="Arial" w:hAnsi="Arial" w:cs="Arial"/>
        <w:b/>
        <w:bCs/>
        <w:i w:val="0"/>
        <w:iCs w:val="0"/>
        <w:strike w:val="0"/>
        <w:color w:val="000000"/>
        <w:sz w:val="22"/>
        <w:szCs w:val="22"/>
        <w:u w:val="none"/>
      </w:rPr>
    </w:lvl>
    <w:lvl w:ilvl="5" w:tplc="821AA182">
      <w:start w:val="1"/>
      <w:numFmt w:val="bullet"/>
      <w:lvlText w:val="■"/>
      <w:lvlJc w:val="right"/>
      <w:pPr>
        <w:tabs>
          <w:tab w:val="num" w:pos="3960"/>
        </w:tabs>
        <w:ind w:left="4320" w:hanging="180"/>
      </w:pPr>
      <w:rPr>
        <w:rFonts w:ascii="Arial" w:eastAsia="Arial" w:hAnsi="Arial" w:cs="Arial"/>
        <w:b/>
        <w:bCs/>
        <w:i w:val="0"/>
        <w:iCs w:val="0"/>
        <w:strike w:val="0"/>
        <w:color w:val="000000"/>
        <w:sz w:val="22"/>
        <w:szCs w:val="22"/>
        <w:u w:val="none"/>
      </w:rPr>
    </w:lvl>
    <w:lvl w:ilvl="6" w:tplc="985A2DF2">
      <w:start w:val="1"/>
      <w:numFmt w:val="bullet"/>
      <w:lvlText w:val="●"/>
      <w:lvlJc w:val="left"/>
      <w:pPr>
        <w:tabs>
          <w:tab w:val="num" w:pos="4680"/>
        </w:tabs>
        <w:ind w:left="5040" w:hanging="360"/>
      </w:pPr>
      <w:rPr>
        <w:rFonts w:ascii="Arial" w:eastAsia="Arial" w:hAnsi="Arial" w:cs="Arial"/>
        <w:b/>
        <w:bCs/>
        <w:i w:val="0"/>
        <w:iCs w:val="0"/>
        <w:strike w:val="0"/>
        <w:color w:val="000000"/>
        <w:sz w:val="22"/>
        <w:szCs w:val="22"/>
        <w:u w:val="none"/>
      </w:rPr>
    </w:lvl>
    <w:lvl w:ilvl="7" w:tplc="0C28C250">
      <w:start w:val="1"/>
      <w:numFmt w:val="bullet"/>
      <w:lvlText w:val="○"/>
      <w:lvlJc w:val="left"/>
      <w:pPr>
        <w:tabs>
          <w:tab w:val="num" w:pos="5400"/>
        </w:tabs>
        <w:ind w:left="5760" w:hanging="360"/>
      </w:pPr>
      <w:rPr>
        <w:rFonts w:ascii="Arial" w:eastAsia="Arial" w:hAnsi="Arial" w:cs="Arial"/>
        <w:b/>
        <w:bCs/>
        <w:i w:val="0"/>
        <w:iCs w:val="0"/>
        <w:strike w:val="0"/>
        <w:color w:val="000000"/>
        <w:sz w:val="22"/>
        <w:szCs w:val="22"/>
        <w:u w:val="none"/>
      </w:rPr>
    </w:lvl>
    <w:lvl w:ilvl="8" w:tplc="1BACF3AE">
      <w:start w:val="1"/>
      <w:numFmt w:val="bullet"/>
      <w:lvlText w:val="■"/>
      <w:lvlJc w:val="right"/>
      <w:pPr>
        <w:tabs>
          <w:tab w:val="num" w:pos="6120"/>
        </w:tabs>
        <w:ind w:left="6480" w:hanging="180"/>
      </w:pPr>
      <w:rPr>
        <w:rFonts w:ascii="Arial" w:eastAsia="Arial" w:hAnsi="Arial" w:cs="Arial"/>
        <w:b/>
        <w:bCs/>
        <w:i w:val="0"/>
        <w:iCs w:val="0"/>
        <w:strike w:val="0"/>
        <w:color w:val="000000"/>
        <w:sz w:val="22"/>
        <w:szCs w:val="22"/>
        <w:u w:val="none"/>
      </w:rPr>
    </w:lvl>
  </w:abstractNum>
  <w:abstractNum w:abstractNumId="7" w15:restartNumberingAfterBreak="0">
    <w:nsid w:val="00000007"/>
    <w:multiLevelType w:val="hybridMultilevel"/>
    <w:tmpl w:val="00000007"/>
    <w:lvl w:ilvl="0" w:tplc="75104014">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A1E6A01C">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FEF828EC">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7228D5A2">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1F6A95C6">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4B22E9F2">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7ACC3FC6">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E3BEB300">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BE122D1E">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8" w15:restartNumberingAfterBreak="0">
    <w:nsid w:val="00000008"/>
    <w:multiLevelType w:val="hybridMultilevel"/>
    <w:tmpl w:val="00000008"/>
    <w:lvl w:ilvl="0" w:tplc="4E38199C">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DF8451F4">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5C186C9E">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7D9C5634">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6B68E872">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DBF87694">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B01A8718">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1666B58C">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633C7432">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9" w15:restartNumberingAfterBreak="0">
    <w:nsid w:val="00000009"/>
    <w:multiLevelType w:val="hybridMultilevel"/>
    <w:tmpl w:val="00000009"/>
    <w:lvl w:ilvl="0" w:tplc="2C680D3C">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28246F7C">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78329286">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C4CE9CB4">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0FC8E9D8">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B87E5944">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1994B844">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C0700B18">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0D9213D8">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10" w15:restartNumberingAfterBreak="0">
    <w:nsid w:val="09BA5FFA"/>
    <w:multiLevelType w:val="hybridMultilevel"/>
    <w:tmpl w:val="74F2C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B7B51EA"/>
    <w:multiLevelType w:val="hybridMultilevel"/>
    <w:tmpl w:val="97400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187AE4"/>
    <w:rsid w:val="0020396D"/>
    <w:rsid w:val="00345F94"/>
    <w:rsid w:val="003563AD"/>
    <w:rsid w:val="00437BCE"/>
    <w:rsid w:val="00472792"/>
    <w:rsid w:val="006703B4"/>
    <w:rsid w:val="008708D5"/>
    <w:rsid w:val="008846C0"/>
    <w:rsid w:val="009B6C9A"/>
    <w:rsid w:val="00A537AD"/>
    <w:rsid w:val="00A77B3E"/>
    <w:rsid w:val="00B2633B"/>
    <w:rsid w:val="00BD1402"/>
    <w:rsid w:val="00D77C87"/>
    <w:rsid w:val="00EA551C"/>
    <w:rsid w:val="00EB1F96"/>
    <w:rsid w:val="00EB275E"/>
    <w:rsid w:val="00EE4E4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E057C214-A59B-4996-8BCA-A3F1FB9AC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76" w:lineRule="auto"/>
    </w:pPr>
    <w:rPr>
      <w:rFonts w:ascii="Arial" w:eastAsia="Arial" w:hAnsi="Arial" w:cs="Arial"/>
      <w:color w:val="000000"/>
      <w:sz w:val="22"/>
      <w:szCs w:val="22"/>
    </w:rPr>
  </w:style>
  <w:style w:type="paragraph" w:styleId="Ttulo1">
    <w:name w:val="heading 1"/>
    <w:basedOn w:val="Normal"/>
    <w:next w:val="Normal"/>
    <w:qFormat/>
    <w:rsid w:val="00EF7B96"/>
    <w:pPr>
      <w:spacing w:before="480" w:after="120" w:line="240" w:lineRule="auto"/>
      <w:outlineLvl w:val="0"/>
    </w:pPr>
    <w:rPr>
      <w:b/>
      <w:bCs/>
      <w:sz w:val="48"/>
      <w:szCs w:val="48"/>
    </w:rPr>
  </w:style>
  <w:style w:type="paragraph" w:styleId="Ttulo2">
    <w:name w:val="heading 2"/>
    <w:basedOn w:val="Normal"/>
    <w:next w:val="Normal"/>
    <w:qFormat/>
    <w:rsid w:val="00EF7B96"/>
    <w:pPr>
      <w:spacing w:before="360" w:after="80" w:line="240" w:lineRule="auto"/>
      <w:outlineLvl w:val="1"/>
    </w:pPr>
    <w:rPr>
      <w:b/>
      <w:bCs/>
      <w:sz w:val="36"/>
      <w:szCs w:val="36"/>
    </w:rPr>
  </w:style>
  <w:style w:type="paragraph" w:styleId="Ttulo3">
    <w:name w:val="heading 3"/>
    <w:basedOn w:val="Normal"/>
    <w:next w:val="Normal"/>
    <w:qFormat/>
    <w:rsid w:val="00EF7B96"/>
    <w:pPr>
      <w:spacing w:before="280" w:after="80" w:line="240" w:lineRule="auto"/>
      <w:outlineLvl w:val="2"/>
    </w:pPr>
    <w:rPr>
      <w:b/>
      <w:bCs/>
      <w:sz w:val="28"/>
      <w:szCs w:val="28"/>
    </w:rPr>
  </w:style>
  <w:style w:type="paragraph" w:styleId="Ttulo4">
    <w:name w:val="heading 4"/>
    <w:basedOn w:val="Normal"/>
    <w:next w:val="Normal"/>
    <w:qFormat/>
    <w:rsid w:val="00EF7B96"/>
    <w:pPr>
      <w:spacing w:before="240" w:after="40" w:line="240" w:lineRule="auto"/>
      <w:outlineLvl w:val="3"/>
    </w:pPr>
    <w:rPr>
      <w:b/>
      <w:bCs/>
      <w:sz w:val="24"/>
      <w:szCs w:val="24"/>
    </w:rPr>
  </w:style>
  <w:style w:type="paragraph" w:styleId="Ttulo5">
    <w:name w:val="heading 5"/>
    <w:basedOn w:val="Normal"/>
    <w:next w:val="Normal"/>
    <w:qFormat/>
    <w:rsid w:val="00EF7B96"/>
    <w:pPr>
      <w:spacing w:before="220" w:after="40" w:line="240" w:lineRule="auto"/>
      <w:outlineLvl w:val="4"/>
    </w:pPr>
    <w:rPr>
      <w:b/>
      <w:bCs/>
    </w:rPr>
  </w:style>
  <w:style w:type="paragraph" w:styleId="Ttulo6">
    <w:name w:val="heading 6"/>
    <w:basedOn w:val="Normal"/>
    <w:next w:val="Normal"/>
    <w:qFormat/>
    <w:rsid w:val="00EF7B96"/>
    <w:pPr>
      <w:spacing w:before="200" w:after="40" w:line="240" w:lineRule="auto"/>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link w:val="SemEspaamentoChar"/>
    <w:uiPriority w:val="1"/>
    <w:qFormat/>
    <w:rsid w:val="0020396D"/>
    <w:rPr>
      <w:rFonts w:asciiTheme="minorHAnsi" w:eastAsiaTheme="minorEastAsia" w:hAnsiTheme="minorHAnsi" w:cstheme="minorBidi"/>
      <w:sz w:val="22"/>
      <w:szCs w:val="22"/>
    </w:rPr>
  </w:style>
  <w:style w:type="character" w:customStyle="1" w:styleId="SemEspaamentoChar">
    <w:name w:val="Sem Espaçamento Char"/>
    <w:basedOn w:val="Fontepargpadro"/>
    <w:link w:val="SemEspaamento"/>
    <w:uiPriority w:val="1"/>
    <w:rsid w:val="0020396D"/>
    <w:rPr>
      <w:rFonts w:asciiTheme="minorHAnsi" w:eastAsiaTheme="minorEastAsia" w:hAnsiTheme="minorHAnsi" w:cstheme="minorBidi"/>
      <w:sz w:val="22"/>
      <w:szCs w:val="22"/>
    </w:rPr>
  </w:style>
  <w:style w:type="paragraph" w:styleId="Textodebalo">
    <w:name w:val="Balloon Text"/>
    <w:basedOn w:val="Normal"/>
    <w:link w:val="TextodebaloChar"/>
    <w:rsid w:val="0020396D"/>
    <w:pPr>
      <w:spacing w:line="240" w:lineRule="auto"/>
    </w:pPr>
    <w:rPr>
      <w:rFonts w:ascii="Tahoma" w:hAnsi="Tahoma" w:cs="Tahoma"/>
      <w:sz w:val="16"/>
      <w:szCs w:val="16"/>
    </w:rPr>
  </w:style>
  <w:style w:type="character" w:customStyle="1" w:styleId="TextodebaloChar">
    <w:name w:val="Texto de balão Char"/>
    <w:basedOn w:val="Fontepargpadro"/>
    <w:link w:val="Textodebalo"/>
    <w:rsid w:val="0020396D"/>
    <w:rPr>
      <w:rFonts w:ascii="Tahoma" w:eastAsia="Arial" w:hAnsi="Tahoma" w:cs="Tahoma"/>
      <w:color w:val="000000"/>
      <w:sz w:val="16"/>
      <w:szCs w:val="16"/>
    </w:rPr>
  </w:style>
  <w:style w:type="paragraph" w:styleId="Cabealho">
    <w:name w:val="header"/>
    <w:basedOn w:val="Normal"/>
    <w:link w:val="CabealhoChar"/>
    <w:rsid w:val="0020396D"/>
    <w:pPr>
      <w:tabs>
        <w:tab w:val="center" w:pos="4252"/>
        <w:tab w:val="right" w:pos="8504"/>
      </w:tabs>
      <w:spacing w:line="240" w:lineRule="auto"/>
    </w:pPr>
  </w:style>
  <w:style w:type="character" w:customStyle="1" w:styleId="CabealhoChar">
    <w:name w:val="Cabeçalho Char"/>
    <w:basedOn w:val="Fontepargpadro"/>
    <w:link w:val="Cabealho"/>
    <w:rsid w:val="0020396D"/>
    <w:rPr>
      <w:rFonts w:ascii="Arial" w:eastAsia="Arial" w:hAnsi="Arial" w:cs="Arial"/>
      <w:color w:val="000000"/>
      <w:sz w:val="22"/>
      <w:szCs w:val="22"/>
    </w:rPr>
  </w:style>
  <w:style w:type="paragraph" w:styleId="Rodap">
    <w:name w:val="footer"/>
    <w:basedOn w:val="Normal"/>
    <w:link w:val="RodapChar"/>
    <w:uiPriority w:val="99"/>
    <w:rsid w:val="0020396D"/>
    <w:pPr>
      <w:tabs>
        <w:tab w:val="center" w:pos="4252"/>
        <w:tab w:val="right" w:pos="8504"/>
      </w:tabs>
      <w:spacing w:line="240" w:lineRule="auto"/>
    </w:pPr>
  </w:style>
  <w:style w:type="character" w:customStyle="1" w:styleId="RodapChar">
    <w:name w:val="Rodapé Char"/>
    <w:basedOn w:val="Fontepargpadro"/>
    <w:link w:val="Rodap"/>
    <w:uiPriority w:val="99"/>
    <w:rsid w:val="0020396D"/>
    <w:rPr>
      <w:rFonts w:ascii="Arial" w:eastAsia="Arial" w:hAnsi="Arial" w:cs="Arial"/>
      <w:color w:val="000000"/>
      <w:sz w:val="22"/>
      <w:szCs w:val="22"/>
    </w:rPr>
  </w:style>
  <w:style w:type="table" w:styleId="Tabelacomgrade">
    <w:name w:val="Table Grid"/>
    <w:basedOn w:val="Tabelanormal"/>
    <w:rsid w:val="002039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mentoMdio1-nfase3">
    <w:name w:val="Medium Shading 1 Accent 3"/>
    <w:basedOn w:val="Tabelanormal"/>
    <w:uiPriority w:val="63"/>
    <w:rsid w:val="003563AD"/>
    <w:tblPr>
      <w:tblStyleRowBandSize w:val="1"/>
      <w:tblStyleColBandSize w:val="1"/>
      <w:tblBorders>
        <w:top w:val="single" w:sz="8" w:space="0" w:color="30C1F7" w:themeColor="accent3" w:themeTint="BF"/>
        <w:left w:val="single" w:sz="8" w:space="0" w:color="30C1F7" w:themeColor="accent3" w:themeTint="BF"/>
        <w:bottom w:val="single" w:sz="8" w:space="0" w:color="30C1F7" w:themeColor="accent3" w:themeTint="BF"/>
        <w:right w:val="single" w:sz="8" w:space="0" w:color="30C1F7" w:themeColor="accent3" w:themeTint="BF"/>
        <w:insideH w:val="single" w:sz="8" w:space="0" w:color="30C1F7" w:themeColor="accent3" w:themeTint="BF"/>
      </w:tblBorders>
    </w:tblPr>
    <w:tblStylePr w:type="firstRow">
      <w:pPr>
        <w:spacing w:before="0" w:after="0" w:line="240" w:lineRule="auto"/>
      </w:pPr>
      <w:rPr>
        <w:b/>
        <w:bCs/>
        <w:color w:val="FFFFFF" w:themeColor="background1"/>
      </w:rPr>
      <w:tblPr/>
      <w:tcPr>
        <w:tcBorders>
          <w:top w:val="single" w:sz="8" w:space="0" w:color="30C1F7" w:themeColor="accent3" w:themeTint="BF"/>
          <w:left w:val="single" w:sz="8" w:space="0" w:color="30C1F7" w:themeColor="accent3" w:themeTint="BF"/>
          <w:bottom w:val="single" w:sz="8" w:space="0" w:color="30C1F7" w:themeColor="accent3" w:themeTint="BF"/>
          <w:right w:val="single" w:sz="8" w:space="0" w:color="30C1F7" w:themeColor="accent3" w:themeTint="BF"/>
          <w:insideH w:val="nil"/>
          <w:insideV w:val="nil"/>
        </w:tcBorders>
        <w:shd w:val="clear" w:color="auto" w:fill="08A1D9" w:themeFill="accent3"/>
      </w:tcPr>
    </w:tblStylePr>
    <w:tblStylePr w:type="lastRow">
      <w:pPr>
        <w:spacing w:before="0" w:after="0" w:line="240" w:lineRule="auto"/>
      </w:pPr>
      <w:rPr>
        <w:b/>
        <w:bCs/>
      </w:rPr>
      <w:tblPr/>
      <w:tcPr>
        <w:tcBorders>
          <w:top w:val="double" w:sz="6" w:space="0" w:color="30C1F7" w:themeColor="accent3" w:themeTint="BF"/>
          <w:left w:val="single" w:sz="8" w:space="0" w:color="30C1F7" w:themeColor="accent3" w:themeTint="BF"/>
          <w:bottom w:val="single" w:sz="8" w:space="0" w:color="30C1F7" w:themeColor="accent3" w:themeTint="BF"/>
          <w:right w:val="single" w:sz="8" w:space="0" w:color="30C1F7" w:themeColor="accent3" w:themeTint="BF"/>
          <w:insideH w:val="nil"/>
          <w:insideV w:val="nil"/>
        </w:tcBorders>
      </w:tcPr>
    </w:tblStylePr>
    <w:tblStylePr w:type="firstCol">
      <w:rPr>
        <w:b/>
        <w:bCs/>
      </w:rPr>
    </w:tblStylePr>
    <w:tblStylePr w:type="lastCol">
      <w:rPr>
        <w:b/>
        <w:bCs/>
      </w:rPr>
    </w:tblStylePr>
    <w:tblStylePr w:type="band1Vert">
      <w:tblPr/>
      <w:tcPr>
        <w:shd w:val="clear" w:color="auto" w:fill="BAEAFC" w:themeFill="accent3" w:themeFillTint="3F"/>
      </w:tcPr>
    </w:tblStylePr>
    <w:tblStylePr w:type="band1Horz">
      <w:tblPr/>
      <w:tcPr>
        <w:tcBorders>
          <w:insideH w:val="nil"/>
          <w:insideV w:val="nil"/>
        </w:tcBorders>
        <w:shd w:val="clear" w:color="auto" w:fill="BAEAFC" w:themeFill="accent3" w:themeFillTint="3F"/>
      </w:tcPr>
    </w:tblStylePr>
    <w:tblStylePr w:type="band2Horz">
      <w:tblPr/>
      <w:tcPr>
        <w:tcBorders>
          <w:insideH w:val="nil"/>
          <w:insideV w:val="nil"/>
        </w:tcBorders>
      </w:tcPr>
    </w:tblStylePr>
  </w:style>
  <w:style w:type="paragraph" w:styleId="PargrafodaLista">
    <w:name w:val="List Paragraph"/>
    <w:basedOn w:val="Normal"/>
    <w:uiPriority w:val="34"/>
    <w:qFormat/>
    <w:rsid w:val="003563AD"/>
    <w:pPr>
      <w:ind w:left="720"/>
      <w:contextualSpacing/>
    </w:pPr>
  </w:style>
  <w:style w:type="paragraph" w:customStyle="1" w:styleId="PargrafodaLista1">
    <w:name w:val="Parágrafo da Lista1"/>
    <w:basedOn w:val="Normal"/>
    <w:rsid w:val="003563AD"/>
    <w:pPr>
      <w:spacing w:after="160"/>
      <w:ind w:left="720"/>
      <w:contextualSpacing/>
      <w:jc w:val="both"/>
    </w:pPr>
    <w:rPr>
      <w:rFonts w:ascii="Perpetua" w:eastAsia="Perpetua" w:hAnsi="Perpetua" w:cs="Times New Roman"/>
      <w:lang w:eastAsia="en-US"/>
    </w:rPr>
  </w:style>
  <w:style w:type="paragraph" w:styleId="CabealhodoSumrio">
    <w:name w:val="TOC Heading"/>
    <w:basedOn w:val="Ttulo1"/>
    <w:next w:val="Normal"/>
    <w:uiPriority w:val="39"/>
    <w:semiHidden/>
    <w:unhideWhenUsed/>
    <w:qFormat/>
    <w:rsid w:val="003563AD"/>
    <w:pPr>
      <w:keepNext/>
      <w:keepLines/>
      <w:spacing w:after="0" w:line="276" w:lineRule="auto"/>
      <w:outlineLvl w:val="9"/>
    </w:pPr>
    <w:rPr>
      <w:rFonts w:asciiTheme="majorHAnsi" w:eastAsiaTheme="majorEastAsia" w:hAnsiTheme="majorHAnsi" w:cstheme="majorBidi"/>
      <w:color w:val="5A5C5E" w:themeColor="accent1" w:themeShade="BF"/>
      <w:sz w:val="28"/>
      <w:szCs w:val="28"/>
    </w:rPr>
  </w:style>
  <w:style w:type="paragraph" w:styleId="Sumrio2">
    <w:name w:val="toc 2"/>
    <w:basedOn w:val="Normal"/>
    <w:next w:val="Normal"/>
    <w:autoRedefine/>
    <w:uiPriority w:val="39"/>
    <w:rsid w:val="003563AD"/>
    <w:pPr>
      <w:spacing w:after="100"/>
      <w:ind w:left="220"/>
    </w:pPr>
  </w:style>
  <w:style w:type="paragraph" w:styleId="Sumrio3">
    <w:name w:val="toc 3"/>
    <w:basedOn w:val="Normal"/>
    <w:next w:val="Normal"/>
    <w:autoRedefine/>
    <w:uiPriority w:val="39"/>
    <w:rsid w:val="003563AD"/>
    <w:pPr>
      <w:spacing w:after="100"/>
      <w:ind w:left="440"/>
    </w:pPr>
  </w:style>
  <w:style w:type="character" w:styleId="Hyperlink">
    <w:name w:val="Hyperlink"/>
    <w:basedOn w:val="Fontepargpadro"/>
    <w:uiPriority w:val="99"/>
    <w:unhideWhenUsed/>
    <w:rsid w:val="003563AD"/>
    <w:rPr>
      <w:color w:val="5F5F5F" w:themeColor="hyperlink"/>
      <w:u w:val="single"/>
    </w:rPr>
  </w:style>
  <w:style w:type="table" w:styleId="SombreamentoColorido-nfase4">
    <w:name w:val="Colorful Shading Accent 4"/>
    <w:basedOn w:val="Tabelanormal"/>
    <w:uiPriority w:val="71"/>
    <w:rsid w:val="009B6C9A"/>
    <w:rPr>
      <w:color w:val="000000" w:themeColor="text1"/>
    </w:rPr>
    <w:tblPr>
      <w:tblStyleRowBandSize w:val="1"/>
      <w:tblStyleColBandSize w:val="1"/>
      <w:tblBorders>
        <w:top w:val="single" w:sz="24" w:space="0" w:color="08A1D9" w:themeColor="accent3"/>
        <w:left w:val="single" w:sz="4" w:space="0" w:color="7C984A" w:themeColor="accent4"/>
        <w:bottom w:val="single" w:sz="4" w:space="0" w:color="7C984A" w:themeColor="accent4"/>
        <w:right w:val="single" w:sz="4" w:space="0" w:color="7C984A" w:themeColor="accent4"/>
        <w:insideH w:val="single" w:sz="4" w:space="0" w:color="FFFFFF" w:themeColor="background1"/>
        <w:insideV w:val="single" w:sz="4" w:space="0" w:color="FFFFFF" w:themeColor="background1"/>
      </w:tblBorders>
    </w:tblPr>
    <w:tcPr>
      <w:shd w:val="clear" w:color="auto" w:fill="F2F5EC" w:themeFill="accent4" w:themeFillTint="19"/>
    </w:tcPr>
    <w:tblStylePr w:type="firstRow">
      <w:rPr>
        <w:b/>
        <w:bCs/>
      </w:rPr>
      <w:tblPr/>
      <w:tcPr>
        <w:tcBorders>
          <w:top w:val="nil"/>
          <w:left w:val="nil"/>
          <w:bottom w:val="single" w:sz="24" w:space="0" w:color="08A1D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A5B2C" w:themeFill="accent4" w:themeFillShade="99"/>
      </w:tcPr>
    </w:tblStylePr>
    <w:tblStylePr w:type="firstCol">
      <w:rPr>
        <w:color w:val="FFFFFF" w:themeColor="background1"/>
      </w:rPr>
      <w:tblPr/>
      <w:tcPr>
        <w:tcBorders>
          <w:top w:val="nil"/>
          <w:left w:val="nil"/>
          <w:bottom w:val="nil"/>
          <w:right w:val="nil"/>
          <w:insideH w:val="single" w:sz="4" w:space="0" w:color="4A5B2C" w:themeColor="accent4" w:themeShade="99"/>
          <w:insideV w:val="nil"/>
        </w:tcBorders>
        <w:shd w:val="clear" w:color="auto" w:fill="4A5B2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A5B2C" w:themeFill="accent4" w:themeFillShade="99"/>
      </w:tcPr>
    </w:tblStylePr>
    <w:tblStylePr w:type="band1Vert">
      <w:tblPr/>
      <w:tcPr>
        <w:shd w:val="clear" w:color="auto" w:fill="CBD9B2" w:themeFill="accent4" w:themeFillTint="66"/>
      </w:tcPr>
    </w:tblStylePr>
    <w:tblStylePr w:type="band1Horz">
      <w:tblPr/>
      <w:tcPr>
        <w:shd w:val="clear" w:color="auto" w:fill="BED09F" w:themeFill="accent4" w:themeFillTint="7F"/>
      </w:tcPr>
    </w:tblStylePr>
    <w:tblStylePr w:type="neCell">
      <w:rPr>
        <w:color w:val="000000" w:themeColor="text1"/>
      </w:rPr>
    </w:tblStylePr>
    <w:tblStylePr w:type="nwCell">
      <w:rPr>
        <w:color w:val="000000" w:themeColor="text1"/>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oter" Target="footer3.xml"/><Relationship Id="rId38"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footer" Target="footer2.xml"/><Relationship Id="rId37" Type="http://schemas.openxmlformats.org/officeDocument/2006/relationships/image" Target="media/image26.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4.png"/><Relationship Id="rId8" Type="http://schemas.openxmlformats.org/officeDocument/2006/relationships/endnotes" Target="endnotes.xml"/><Relationship Id="rId3" Type="http://schemas.openxmlformats.org/officeDocument/2006/relationships/numbering" Target="numbering.xml"/></Relationships>
</file>

<file path=word/theme/_rels/theme1.xml.rels><?xml version="1.0" encoding="UTF-8" standalone="yes"?>
<Relationships xmlns="http://schemas.openxmlformats.org/package/2006/relationships"><Relationship Id="rId2" Type="http://schemas.openxmlformats.org/officeDocument/2006/relationships/image" Target="../media/image29.jpeg"/><Relationship Id="rId1" Type="http://schemas.openxmlformats.org/officeDocument/2006/relationships/image" Target="../media/image28.jpeg"/></Relationships>
</file>

<file path=word/theme/theme1.xml><?xml version="1.0" encoding="utf-8"?>
<a:theme xmlns:a="http://schemas.openxmlformats.org/drawingml/2006/main" name="Ângulos">
  <a:themeElements>
    <a:clrScheme name="Ângulos">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Ângulo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Ângulo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blipFill rotWithShape="1">
          <a:blip xmlns:r="http://schemas.openxmlformats.org/officeDocument/2006/relationships" r:embed="rId1">
            <a:duotone>
              <a:schemeClr val="phClr">
                <a:tint val="90000"/>
                <a:shade val="85000"/>
              </a:schemeClr>
              <a:schemeClr val="phClr">
                <a:tint val="95000"/>
                <a:shade val="99000"/>
              </a:schemeClr>
            </a:duotone>
          </a:blip>
          <a:tile tx="0" ty="0" sx="100000" sy="100000" flip="none" algn="tl"/>
        </a:blipFill>
        <a:blipFill rotWithShape="1">
          <a:blip xmlns:r="http://schemas.openxmlformats.org/officeDocument/2006/relationships" r:embed="rId2">
            <a:duotone>
              <a:schemeClr val="phClr">
                <a:tint val="93000"/>
                <a:shade val="85000"/>
              </a:schemeClr>
              <a:schemeClr val="phClr">
                <a:tint val="96000"/>
                <a:shade val="99000"/>
              </a:schemeClr>
            </a:duotone>
          </a:blip>
          <a:tile tx="0" ty="0" sx="90000" sy="9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0B7B237-AA95-42CF-8023-F41EE272E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3980</Words>
  <Characters>21497</Characters>
  <Application>Microsoft Office Word</Application>
  <DocSecurity>0</DocSecurity>
  <Lines>179</Lines>
  <Paragraphs>50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Crazy Star Racing</vt:lpstr>
      <vt:lpstr/>
    </vt:vector>
  </TitlesOfParts>
  <Company/>
  <LinksUpToDate>false</LinksUpToDate>
  <CharactersWithSpaces>25427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Crazy Star Racing</dc:title>
  <dc:creator>Game Design</dc:creator>
  <cp:lastModifiedBy>Geber</cp:lastModifiedBy>
  <cp:revision>2</cp:revision>
  <cp:lastPrinted>2011-10-14T00:22:00Z</cp:lastPrinted>
  <dcterms:created xsi:type="dcterms:W3CDTF">2017-08-31T13:13:00Z</dcterms:created>
  <dcterms:modified xsi:type="dcterms:W3CDTF">2017-08-31T13:13:00Z</dcterms:modified>
</cp:coreProperties>
</file>